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E05" w:rsidRPr="00D36E6F" w:rsidRDefault="00BF2E05" w:rsidP="00BF2E05">
      <w:pPr>
        <w:widowControl w:val="0"/>
        <w:jc w:val="center"/>
        <w:outlineLvl w:val="0"/>
        <w:rPr>
          <w:b/>
          <w:bCs/>
          <w:sz w:val="26"/>
          <w:szCs w:val="26"/>
        </w:rPr>
      </w:pPr>
      <w:r w:rsidRPr="00D36E6F">
        <w:rPr>
          <w:b/>
          <w:bCs/>
          <w:sz w:val="26"/>
          <w:szCs w:val="26"/>
        </w:rPr>
        <w:t>АДМИНИСТРАЦИЯ АНАСТАСЬЕВСКОГО СЕЛЬСКОГО ПОСЕЛЕНИЯ</w:t>
      </w:r>
      <w:r w:rsidRPr="00D36E6F">
        <w:rPr>
          <w:b/>
          <w:bCs/>
          <w:sz w:val="26"/>
          <w:szCs w:val="26"/>
        </w:rPr>
        <w:br/>
        <w:t>ШЕГАРСКОГО РАЙОНА ТОМСКОЙ ОБЛАСТИ</w:t>
      </w:r>
    </w:p>
    <w:p w:rsidR="00BF2E05" w:rsidRPr="00D36E6F" w:rsidRDefault="00BF2E05" w:rsidP="00BF2E05">
      <w:pPr>
        <w:widowControl w:val="0"/>
        <w:spacing w:line="280" w:lineRule="exact"/>
        <w:jc w:val="center"/>
        <w:outlineLvl w:val="0"/>
        <w:rPr>
          <w:b/>
          <w:bCs/>
          <w:sz w:val="26"/>
          <w:szCs w:val="26"/>
        </w:rPr>
      </w:pPr>
      <w:bookmarkStart w:id="0" w:name="bookmark1"/>
    </w:p>
    <w:p w:rsidR="00BF2E05" w:rsidRPr="00D36E6F" w:rsidRDefault="00BF2E05" w:rsidP="00BF2E05">
      <w:pPr>
        <w:widowControl w:val="0"/>
        <w:spacing w:line="280" w:lineRule="exact"/>
        <w:jc w:val="center"/>
        <w:outlineLvl w:val="0"/>
        <w:rPr>
          <w:b/>
          <w:bCs/>
          <w:sz w:val="26"/>
          <w:szCs w:val="26"/>
        </w:rPr>
      </w:pPr>
      <w:r w:rsidRPr="00D36E6F">
        <w:rPr>
          <w:b/>
          <w:bCs/>
          <w:sz w:val="26"/>
          <w:szCs w:val="26"/>
        </w:rPr>
        <w:t>ПОСТАНОВЛЕНИЕ</w:t>
      </w:r>
      <w:bookmarkEnd w:id="0"/>
    </w:p>
    <w:p w:rsidR="00BF2E05" w:rsidRPr="00F0479A" w:rsidRDefault="00BF2E05" w:rsidP="00BF2E05">
      <w:pPr>
        <w:tabs>
          <w:tab w:val="left" w:pos="284"/>
        </w:tabs>
        <w:jc w:val="center"/>
        <w:rPr>
          <w:rFonts w:ascii="Arial" w:hAnsi="Arial" w:cs="Arial"/>
          <w:szCs w:val="24"/>
        </w:rPr>
      </w:pPr>
    </w:p>
    <w:p w:rsidR="00BF2E05" w:rsidRPr="00F0479A" w:rsidRDefault="00BF2E05" w:rsidP="00BF2E05">
      <w:pPr>
        <w:tabs>
          <w:tab w:val="left" w:pos="284"/>
        </w:tabs>
        <w:ind w:firstLine="709"/>
        <w:jc w:val="center"/>
        <w:rPr>
          <w:rFonts w:ascii="Arial" w:hAnsi="Arial" w:cs="Arial"/>
          <w:szCs w:val="24"/>
        </w:rPr>
      </w:pPr>
    </w:p>
    <w:p w:rsidR="00BF2E05" w:rsidRPr="00F0479A" w:rsidRDefault="00BF2E05" w:rsidP="00BF2E05">
      <w:pPr>
        <w:tabs>
          <w:tab w:val="left" w:pos="284"/>
        </w:tabs>
        <w:rPr>
          <w:szCs w:val="24"/>
        </w:rPr>
      </w:pPr>
    </w:p>
    <w:p w:rsidR="00BF2E05" w:rsidRPr="00F0479A" w:rsidRDefault="003963A9" w:rsidP="00BF2E05">
      <w:pPr>
        <w:tabs>
          <w:tab w:val="left" w:pos="284"/>
        </w:tabs>
        <w:rPr>
          <w:szCs w:val="24"/>
        </w:rPr>
      </w:pPr>
      <w:r>
        <w:rPr>
          <w:szCs w:val="24"/>
        </w:rPr>
        <w:t>20 марта 2023</w:t>
      </w:r>
      <w:r w:rsidR="00BF2E05" w:rsidRPr="00F0479A">
        <w:rPr>
          <w:szCs w:val="24"/>
        </w:rPr>
        <w:t xml:space="preserve">                                                                   </w:t>
      </w:r>
      <w:r>
        <w:rPr>
          <w:szCs w:val="24"/>
        </w:rPr>
        <w:t xml:space="preserve">                           № 15</w:t>
      </w:r>
    </w:p>
    <w:p w:rsidR="00BF2E05" w:rsidRPr="00A82FF4" w:rsidRDefault="00BF2E05" w:rsidP="00BF2E05">
      <w:pPr>
        <w:tabs>
          <w:tab w:val="left" w:pos="284"/>
        </w:tabs>
        <w:jc w:val="center"/>
        <w:rPr>
          <w:sz w:val="28"/>
          <w:szCs w:val="28"/>
        </w:rPr>
      </w:pPr>
    </w:p>
    <w:p w:rsidR="00BF2E05" w:rsidRPr="00A82FF4" w:rsidRDefault="00BF2E05" w:rsidP="00BF2E05">
      <w:pPr>
        <w:tabs>
          <w:tab w:val="left" w:pos="284"/>
        </w:tabs>
        <w:jc w:val="center"/>
        <w:rPr>
          <w:sz w:val="28"/>
          <w:szCs w:val="28"/>
        </w:rPr>
      </w:pPr>
      <w:r w:rsidRPr="00A82FF4">
        <w:rPr>
          <w:sz w:val="28"/>
          <w:szCs w:val="28"/>
        </w:rPr>
        <w:t>с. Анастасьевка</w:t>
      </w:r>
    </w:p>
    <w:p w:rsidR="00A1515F" w:rsidRPr="00FC28F2" w:rsidRDefault="00A1515F" w:rsidP="00A1515F">
      <w:pPr>
        <w:rPr>
          <w:szCs w:val="24"/>
          <w:u w:val="single"/>
        </w:rPr>
      </w:pPr>
    </w:p>
    <w:tbl>
      <w:tblPr>
        <w:tblpPr w:leftFromText="180" w:rightFromText="180" w:vertAnchor="text" w:tblpY="1"/>
        <w:tblOverlap w:val="never"/>
        <w:tblW w:w="0" w:type="auto"/>
        <w:tblLayout w:type="fixed"/>
        <w:tblLook w:val="0000" w:firstRow="0" w:lastRow="0" w:firstColumn="0" w:lastColumn="0" w:noHBand="0" w:noVBand="0"/>
      </w:tblPr>
      <w:tblGrid>
        <w:gridCol w:w="9425"/>
      </w:tblGrid>
      <w:tr w:rsidR="00A1515F" w:rsidRPr="00E740DE" w:rsidTr="00BF2E05">
        <w:trPr>
          <w:trHeight w:val="628"/>
        </w:trPr>
        <w:tc>
          <w:tcPr>
            <w:tcW w:w="9425" w:type="dxa"/>
            <w:vAlign w:val="center"/>
          </w:tcPr>
          <w:p w:rsidR="00BF2E05" w:rsidRPr="00F65360" w:rsidRDefault="00BF2E05" w:rsidP="00BF2E05">
            <w:pPr>
              <w:jc w:val="center"/>
              <w:rPr>
                <w:szCs w:val="24"/>
              </w:rPr>
            </w:pPr>
            <w:r w:rsidRPr="00F65360">
              <w:rPr>
                <w:szCs w:val="24"/>
              </w:rPr>
              <w:t>Об утверждении административного регламента по предоставлению муниципальной услуги «Предоставление разрешения на осуществление земляных работ» на территории муниципального образования «</w:t>
            </w:r>
            <w:r>
              <w:rPr>
                <w:szCs w:val="24"/>
              </w:rPr>
              <w:t>Анастасьевское</w:t>
            </w:r>
            <w:r w:rsidRPr="00F65360">
              <w:rPr>
                <w:szCs w:val="24"/>
              </w:rPr>
              <w:t xml:space="preserve"> сельское поселение»</w:t>
            </w:r>
          </w:p>
          <w:p w:rsidR="00A1515F" w:rsidRPr="0089313C" w:rsidRDefault="00A1515F" w:rsidP="00BF2E05">
            <w:pPr>
              <w:pStyle w:val="af1"/>
              <w:spacing w:before="0" w:beforeAutospacing="0" w:after="0" w:afterAutospacing="0"/>
              <w:ind w:left="-104"/>
              <w:jc w:val="both"/>
              <w:rPr>
                <w:color w:val="2C2D2E"/>
                <w:shd w:val="clear" w:color="auto" w:fill="FFFFFF"/>
              </w:rPr>
            </w:pPr>
          </w:p>
        </w:tc>
      </w:tr>
    </w:tbl>
    <w:p w:rsidR="00824DBB" w:rsidRPr="00FC28F2" w:rsidRDefault="00824DBB" w:rsidP="0049713B">
      <w:pPr>
        <w:tabs>
          <w:tab w:val="left" w:pos="540"/>
          <w:tab w:val="left" w:pos="720"/>
        </w:tabs>
        <w:jc w:val="both"/>
        <w:rPr>
          <w:szCs w:val="24"/>
        </w:rPr>
      </w:pPr>
    </w:p>
    <w:p w:rsidR="00034B48" w:rsidRDefault="00BF2E05" w:rsidP="00BF2E05">
      <w:pPr>
        <w:tabs>
          <w:tab w:val="left" w:pos="540"/>
          <w:tab w:val="left" w:pos="720"/>
        </w:tabs>
        <w:jc w:val="both"/>
        <w:rPr>
          <w:bCs/>
          <w:kern w:val="36"/>
          <w:szCs w:val="24"/>
        </w:rPr>
      </w:pPr>
      <w:r w:rsidRPr="00BF2E05">
        <w:rPr>
          <w:bCs/>
          <w:kern w:val="36"/>
          <w:szCs w:val="24"/>
        </w:rPr>
        <w:t>В соответствии с Федеральным законом от 27.07.2010 года № 210-ФЗ «Об организации предоставления государственных и муниципальных услуг», ст. 14 Федерального закона от 06.10.2003 № 131-ФЗ «Об общих принципах организации местного самоуправления в Российской Федерации», на основании Устава муниципального образования «Анастасьевское сельское поселение»,</w:t>
      </w:r>
    </w:p>
    <w:p w:rsidR="00BF2E05" w:rsidRPr="00BF2E05" w:rsidRDefault="00BF2E05" w:rsidP="00BF2E05">
      <w:pPr>
        <w:tabs>
          <w:tab w:val="left" w:pos="540"/>
          <w:tab w:val="left" w:pos="720"/>
        </w:tabs>
        <w:jc w:val="both"/>
        <w:rPr>
          <w:b/>
          <w:sz w:val="28"/>
          <w:szCs w:val="28"/>
        </w:rPr>
      </w:pPr>
    </w:p>
    <w:p w:rsidR="00150C55" w:rsidRPr="00B238E9" w:rsidRDefault="0059264E" w:rsidP="00150C55">
      <w:pPr>
        <w:tabs>
          <w:tab w:val="left" w:pos="540"/>
          <w:tab w:val="left" w:pos="720"/>
        </w:tabs>
        <w:rPr>
          <w:b/>
          <w:sz w:val="28"/>
          <w:szCs w:val="28"/>
        </w:rPr>
      </w:pPr>
      <w:r w:rsidRPr="00B238E9">
        <w:rPr>
          <w:b/>
          <w:sz w:val="28"/>
          <w:szCs w:val="28"/>
        </w:rPr>
        <w:t>ПОСТАНОВЛЯЕТ</w:t>
      </w:r>
      <w:r w:rsidR="00990E52" w:rsidRPr="00B238E9">
        <w:rPr>
          <w:b/>
          <w:sz w:val="28"/>
          <w:szCs w:val="28"/>
        </w:rPr>
        <w:t xml:space="preserve">: </w:t>
      </w:r>
    </w:p>
    <w:p w:rsidR="009E45D1" w:rsidRPr="00B238E9" w:rsidRDefault="009E45D1" w:rsidP="00150C55">
      <w:pPr>
        <w:tabs>
          <w:tab w:val="left" w:pos="540"/>
          <w:tab w:val="left" w:pos="720"/>
        </w:tabs>
        <w:rPr>
          <w:b/>
          <w:sz w:val="28"/>
          <w:szCs w:val="28"/>
        </w:rPr>
      </w:pPr>
    </w:p>
    <w:p w:rsidR="00E740DE" w:rsidRDefault="0017691D" w:rsidP="00C74972">
      <w:pPr>
        <w:pStyle w:val="a6"/>
        <w:numPr>
          <w:ilvl w:val="0"/>
          <w:numId w:val="1"/>
        </w:numPr>
        <w:tabs>
          <w:tab w:val="left" w:pos="540"/>
          <w:tab w:val="left" w:pos="720"/>
        </w:tabs>
        <w:ind w:left="0" w:firstLine="539"/>
        <w:jc w:val="both"/>
        <w:rPr>
          <w:szCs w:val="24"/>
        </w:rPr>
      </w:pPr>
      <w:r w:rsidRPr="0017691D">
        <w:rPr>
          <w:szCs w:val="24"/>
        </w:rPr>
        <w:t>Утвердить прилагаемый административный регламент предоставления муниципальной услуги «</w:t>
      </w:r>
      <w:r w:rsidRPr="00190D36">
        <w:rPr>
          <w:color w:val="2C2D2E"/>
          <w:shd w:val="clear" w:color="auto" w:fill="FFFFFF"/>
        </w:rPr>
        <w:t>Предоставление разрешения на осуществление земляных работ</w:t>
      </w:r>
      <w:r>
        <w:rPr>
          <w:color w:val="2C2D2E"/>
          <w:shd w:val="clear" w:color="auto" w:fill="FFFFFF"/>
        </w:rPr>
        <w:t xml:space="preserve"> на территории муниципального образования </w:t>
      </w:r>
      <w:r>
        <w:t>«</w:t>
      </w:r>
      <w:r w:rsidR="00BF2E05">
        <w:t>Анастасьевское</w:t>
      </w:r>
      <w:r>
        <w:t xml:space="preserve"> сельское поселение» </w:t>
      </w:r>
      <w:r w:rsidR="00BF2E05">
        <w:t>Шегарского района Томской</w:t>
      </w:r>
      <w:r>
        <w:t xml:space="preserve"> области</w:t>
      </w:r>
      <w:r w:rsidRPr="0017691D">
        <w:rPr>
          <w:szCs w:val="24"/>
        </w:rPr>
        <w:t>»</w:t>
      </w:r>
      <w:r>
        <w:rPr>
          <w:szCs w:val="24"/>
        </w:rPr>
        <w:t xml:space="preserve"> согласно п</w:t>
      </w:r>
      <w:r w:rsidR="0089313C" w:rsidRPr="0089313C">
        <w:rPr>
          <w:szCs w:val="24"/>
        </w:rPr>
        <w:t>риложению</w:t>
      </w:r>
      <w:r w:rsidR="00E740DE" w:rsidRPr="000170E0">
        <w:rPr>
          <w:szCs w:val="24"/>
        </w:rPr>
        <w:t>.</w:t>
      </w:r>
    </w:p>
    <w:p w:rsidR="00C74972" w:rsidRDefault="0017691D" w:rsidP="00C74972">
      <w:pPr>
        <w:pStyle w:val="a6"/>
        <w:numPr>
          <w:ilvl w:val="0"/>
          <w:numId w:val="1"/>
        </w:numPr>
        <w:tabs>
          <w:tab w:val="left" w:pos="540"/>
          <w:tab w:val="left" w:pos="720"/>
        </w:tabs>
        <w:ind w:left="0" w:firstLine="539"/>
        <w:jc w:val="both"/>
        <w:rPr>
          <w:szCs w:val="24"/>
        </w:rPr>
      </w:pPr>
      <w:r w:rsidRPr="0017691D">
        <w:rPr>
          <w:szCs w:val="24"/>
        </w:rPr>
        <w:t>Признать утратившим силу</w:t>
      </w:r>
      <w:r w:rsidR="00C74972">
        <w:rPr>
          <w:szCs w:val="24"/>
        </w:rPr>
        <w:t>:</w:t>
      </w:r>
    </w:p>
    <w:p w:rsidR="002C3FA6" w:rsidRDefault="00C74972" w:rsidP="00C74972">
      <w:pPr>
        <w:pStyle w:val="a6"/>
        <w:tabs>
          <w:tab w:val="left" w:pos="540"/>
          <w:tab w:val="left" w:pos="720"/>
        </w:tabs>
        <w:ind w:left="0" w:firstLine="539"/>
        <w:jc w:val="both"/>
      </w:pPr>
      <w:r>
        <w:rPr>
          <w:szCs w:val="24"/>
        </w:rPr>
        <w:t>-</w:t>
      </w:r>
      <w:r w:rsidR="0017691D" w:rsidRPr="0017691D">
        <w:rPr>
          <w:szCs w:val="24"/>
        </w:rPr>
        <w:t xml:space="preserve"> постановление администрации </w:t>
      </w:r>
      <w:r>
        <w:rPr>
          <w:szCs w:val="24"/>
        </w:rPr>
        <w:t xml:space="preserve">Анастасьевского сельского </w:t>
      </w:r>
      <w:r w:rsidR="0017691D" w:rsidRPr="0017691D">
        <w:rPr>
          <w:szCs w:val="24"/>
        </w:rPr>
        <w:t>поселени</w:t>
      </w:r>
      <w:r>
        <w:rPr>
          <w:szCs w:val="24"/>
        </w:rPr>
        <w:t>я</w:t>
      </w:r>
      <w:r w:rsidR="0017691D" w:rsidRPr="0017691D">
        <w:rPr>
          <w:szCs w:val="24"/>
        </w:rPr>
        <w:t xml:space="preserve"> от </w:t>
      </w:r>
      <w:r>
        <w:rPr>
          <w:szCs w:val="24"/>
        </w:rPr>
        <w:t>14</w:t>
      </w:r>
      <w:r w:rsidR="0017691D" w:rsidRPr="0017691D">
        <w:rPr>
          <w:szCs w:val="24"/>
        </w:rPr>
        <w:t>.0</w:t>
      </w:r>
      <w:r>
        <w:rPr>
          <w:szCs w:val="24"/>
        </w:rPr>
        <w:t>3</w:t>
      </w:r>
      <w:r w:rsidR="0017691D" w:rsidRPr="0017691D">
        <w:rPr>
          <w:szCs w:val="24"/>
        </w:rPr>
        <w:t>.201</w:t>
      </w:r>
      <w:r>
        <w:rPr>
          <w:szCs w:val="24"/>
        </w:rPr>
        <w:t>6</w:t>
      </w:r>
      <w:r w:rsidR="0017691D" w:rsidRPr="0017691D">
        <w:rPr>
          <w:szCs w:val="24"/>
        </w:rPr>
        <w:t xml:space="preserve"> №</w:t>
      </w:r>
      <w:r>
        <w:rPr>
          <w:szCs w:val="24"/>
        </w:rPr>
        <w:t xml:space="preserve"> 38</w:t>
      </w:r>
      <w:r w:rsidR="0017691D" w:rsidRPr="0017691D">
        <w:rPr>
          <w:szCs w:val="24"/>
        </w:rPr>
        <w:t xml:space="preserve"> «</w:t>
      </w:r>
      <w:r>
        <w:t xml:space="preserve">Об утверждении административного регламента по предоставлению муниципальной услуги «Выдача ордеров (разрешений) на проведение земляных работ </w:t>
      </w:r>
      <w:proofErr w:type="gramStart"/>
      <w:r>
        <w:t>на</w:t>
      </w:r>
      <w:proofErr w:type="gramEnd"/>
      <w:r>
        <w:t xml:space="preserve"> территории поселения»</w:t>
      </w:r>
    </w:p>
    <w:p w:rsidR="00C74972" w:rsidRPr="00C74972" w:rsidRDefault="00C74972" w:rsidP="00C74972">
      <w:pPr>
        <w:pStyle w:val="a6"/>
        <w:tabs>
          <w:tab w:val="left" w:pos="540"/>
          <w:tab w:val="left" w:pos="720"/>
        </w:tabs>
        <w:ind w:left="0" w:firstLine="539"/>
        <w:jc w:val="both"/>
      </w:pPr>
      <w:r>
        <w:t xml:space="preserve"> </w:t>
      </w:r>
      <w:r>
        <w:rPr>
          <w:szCs w:val="24"/>
        </w:rPr>
        <w:t xml:space="preserve"> -</w:t>
      </w:r>
      <w:r w:rsidRPr="0017691D">
        <w:rPr>
          <w:szCs w:val="24"/>
        </w:rPr>
        <w:t xml:space="preserve">постановление администрации </w:t>
      </w:r>
      <w:r>
        <w:rPr>
          <w:szCs w:val="24"/>
        </w:rPr>
        <w:t xml:space="preserve">Анастасьевского сельского </w:t>
      </w:r>
      <w:r w:rsidRPr="0017691D">
        <w:rPr>
          <w:szCs w:val="24"/>
        </w:rPr>
        <w:t>поселени</w:t>
      </w:r>
      <w:r>
        <w:rPr>
          <w:szCs w:val="24"/>
        </w:rPr>
        <w:t>я</w:t>
      </w:r>
      <w:r w:rsidRPr="0017691D">
        <w:rPr>
          <w:szCs w:val="24"/>
        </w:rPr>
        <w:t xml:space="preserve"> от </w:t>
      </w:r>
      <w:r w:rsidRPr="00C74972">
        <w:rPr>
          <w:szCs w:val="24"/>
        </w:rPr>
        <w:t>27.06.2016 № 110 «</w:t>
      </w:r>
      <w:r w:rsidRPr="00C74972">
        <w:t>О внесении изменений в постановление Администрации Анастасьевского сельского поселения от 14.03.2016 № 38</w:t>
      </w:r>
      <w:proofErr w:type="gramStart"/>
      <w:r w:rsidRPr="00C74972">
        <w:t xml:space="preserve"> О</w:t>
      </w:r>
      <w:proofErr w:type="gramEnd"/>
      <w:r w:rsidRPr="00C74972">
        <w:t>б утверждении административного регламента по предоставлению муниципальной услуги «Выдача ордеров (разрешений) на проведение земляных работ на территории поселения»»</w:t>
      </w:r>
    </w:p>
    <w:p w:rsidR="00C74972" w:rsidRPr="00C74972" w:rsidRDefault="00C74972" w:rsidP="00C74972">
      <w:pPr>
        <w:pStyle w:val="a6"/>
        <w:tabs>
          <w:tab w:val="left" w:pos="540"/>
          <w:tab w:val="left" w:pos="720"/>
        </w:tabs>
        <w:ind w:left="0" w:firstLine="539"/>
        <w:jc w:val="both"/>
      </w:pPr>
      <w:r w:rsidRPr="00C74972">
        <w:rPr>
          <w:rFonts w:eastAsia="PMingLiU"/>
          <w:szCs w:val="24"/>
          <w:lang w:eastAsia="en-US"/>
        </w:rPr>
        <w:t xml:space="preserve">3.Разместить на официальном сайте в сети «Интернет» муниципального образования Анастасьевское сельское поселение:  </w:t>
      </w:r>
      <w:hyperlink r:id="rId9" w:history="1">
        <w:r w:rsidRPr="00C74972">
          <w:rPr>
            <w:rStyle w:val="ab"/>
            <w:rFonts w:eastAsia="PMingLiU"/>
            <w:szCs w:val="24"/>
            <w:lang w:eastAsia="en-US"/>
          </w:rPr>
          <w:t>https://anastas-tomsk.ru/</w:t>
        </w:r>
      </w:hyperlink>
    </w:p>
    <w:p w:rsidR="00C74972" w:rsidRPr="00C74972" w:rsidRDefault="00C74972" w:rsidP="00C74972">
      <w:pPr>
        <w:pStyle w:val="a6"/>
        <w:tabs>
          <w:tab w:val="left" w:pos="540"/>
          <w:tab w:val="left" w:pos="720"/>
        </w:tabs>
        <w:ind w:left="0" w:firstLine="539"/>
        <w:jc w:val="both"/>
        <w:rPr>
          <w:rFonts w:eastAsia="PMingLiU"/>
          <w:szCs w:val="24"/>
          <w:lang w:eastAsia="en-US"/>
        </w:rPr>
      </w:pPr>
      <w:r w:rsidRPr="00C74972">
        <w:t>4.</w:t>
      </w:r>
      <w:r w:rsidRPr="00C74972">
        <w:rPr>
          <w:rFonts w:eastAsia="PMingLiU"/>
          <w:szCs w:val="24"/>
          <w:lang w:eastAsia="en-US"/>
        </w:rPr>
        <w:t>Настоящее постановление вступает в силу с момента официального обнародования.</w:t>
      </w:r>
    </w:p>
    <w:p w:rsidR="00FC28F2" w:rsidRPr="00C74972" w:rsidRDefault="00C74972" w:rsidP="00C74972">
      <w:pPr>
        <w:tabs>
          <w:tab w:val="left" w:pos="540"/>
          <w:tab w:val="left" w:pos="720"/>
        </w:tabs>
        <w:ind w:firstLine="539"/>
        <w:jc w:val="both"/>
      </w:pPr>
      <w:r w:rsidRPr="00C74972">
        <w:rPr>
          <w:szCs w:val="24"/>
        </w:rPr>
        <w:t>5.</w:t>
      </w:r>
      <w:proofErr w:type="gramStart"/>
      <w:r w:rsidR="00FC28F2" w:rsidRPr="00C74972">
        <w:rPr>
          <w:szCs w:val="24"/>
        </w:rPr>
        <w:t>Контроль за</w:t>
      </w:r>
      <w:proofErr w:type="gramEnd"/>
      <w:r w:rsidR="00FC28F2" w:rsidRPr="00C74972">
        <w:rPr>
          <w:szCs w:val="24"/>
        </w:rPr>
        <w:t xml:space="preserve"> выполнением настоящего постановления оставляю за собой.</w:t>
      </w:r>
    </w:p>
    <w:p w:rsidR="00283E46" w:rsidRDefault="00283E46" w:rsidP="00A1515F">
      <w:pPr>
        <w:rPr>
          <w:szCs w:val="24"/>
        </w:rPr>
      </w:pPr>
    </w:p>
    <w:p w:rsidR="00034B48" w:rsidRDefault="00034B48" w:rsidP="00A1515F">
      <w:pPr>
        <w:rPr>
          <w:szCs w:val="24"/>
        </w:rPr>
      </w:pPr>
    </w:p>
    <w:p w:rsidR="00C74972" w:rsidRPr="00C74972" w:rsidRDefault="00C74972" w:rsidP="00C74972">
      <w:pPr>
        <w:pStyle w:val="a0"/>
        <w:tabs>
          <w:tab w:val="left" w:pos="284"/>
        </w:tabs>
        <w:spacing w:after="0"/>
        <w:ind w:firstLine="284"/>
        <w:rPr>
          <w:sz w:val="24"/>
          <w:szCs w:val="24"/>
        </w:rPr>
      </w:pPr>
      <w:r w:rsidRPr="00C74972">
        <w:rPr>
          <w:sz w:val="24"/>
          <w:szCs w:val="24"/>
        </w:rPr>
        <w:t xml:space="preserve">Глава Администрации Анастасьевского </w:t>
      </w:r>
    </w:p>
    <w:p w:rsidR="00C74972" w:rsidRPr="00C74972" w:rsidRDefault="00C74972" w:rsidP="00C74972">
      <w:pPr>
        <w:pStyle w:val="a0"/>
        <w:tabs>
          <w:tab w:val="left" w:pos="284"/>
        </w:tabs>
        <w:spacing w:after="0"/>
        <w:ind w:firstLine="284"/>
        <w:rPr>
          <w:sz w:val="24"/>
          <w:szCs w:val="24"/>
        </w:rPr>
      </w:pPr>
      <w:r w:rsidRPr="00C74972">
        <w:rPr>
          <w:sz w:val="24"/>
          <w:szCs w:val="24"/>
        </w:rPr>
        <w:t xml:space="preserve">сельского поселения                                                                             Г.Н. </w:t>
      </w:r>
      <w:proofErr w:type="spellStart"/>
      <w:r w:rsidRPr="00C74972">
        <w:rPr>
          <w:sz w:val="24"/>
          <w:szCs w:val="24"/>
        </w:rPr>
        <w:t>Дудинова</w:t>
      </w:r>
      <w:proofErr w:type="spellEnd"/>
    </w:p>
    <w:p w:rsidR="00C74972" w:rsidRPr="00C74972" w:rsidRDefault="00C74972" w:rsidP="00C74972">
      <w:pPr>
        <w:tabs>
          <w:tab w:val="left" w:pos="284"/>
        </w:tabs>
        <w:autoSpaceDE w:val="0"/>
        <w:autoSpaceDN w:val="0"/>
        <w:adjustRightInd w:val="0"/>
        <w:ind w:firstLine="284"/>
        <w:jc w:val="right"/>
        <w:rPr>
          <w:szCs w:val="24"/>
        </w:rPr>
      </w:pPr>
    </w:p>
    <w:p w:rsidR="00C74972" w:rsidRPr="00C74972" w:rsidRDefault="00C74972" w:rsidP="00C74972">
      <w:pPr>
        <w:tabs>
          <w:tab w:val="left" w:pos="284"/>
        </w:tabs>
        <w:autoSpaceDE w:val="0"/>
        <w:autoSpaceDN w:val="0"/>
        <w:adjustRightInd w:val="0"/>
        <w:ind w:firstLine="284"/>
        <w:jc w:val="right"/>
        <w:rPr>
          <w:szCs w:val="24"/>
        </w:rPr>
      </w:pPr>
    </w:p>
    <w:p w:rsidR="00C74972" w:rsidRPr="00C74972" w:rsidRDefault="00C74972" w:rsidP="00C74972">
      <w:pPr>
        <w:tabs>
          <w:tab w:val="left" w:pos="284"/>
        </w:tabs>
        <w:autoSpaceDE w:val="0"/>
        <w:autoSpaceDN w:val="0"/>
        <w:adjustRightInd w:val="0"/>
        <w:ind w:firstLine="284"/>
        <w:jc w:val="right"/>
        <w:rPr>
          <w:szCs w:val="24"/>
        </w:rPr>
      </w:pPr>
    </w:p>
    <w:p w:rsidR="00C74972" w:rsidRPr="00C74972" w:rsidRDefault="00C74972" w:rsidP="00C74972">
      <w:pPr>
        <w:tabs>
          <w:tab w:val="left" w:pos="284"/>
        </w:tabs>
        <w:ind w:firstLine="284"/>
        <w:jc w:val="both"/>
        <w:rPr>
          <w:szCs w:val="24"/>
        </w:rPr>
      </w:pPr>
    </w:p>
    <w:p w:rsidR="00C74972" w:rsidRPr="00F0479A" w:rsidRDefault="00C74972" w:rsidP="00C74972">
      <w:pPr>
        <w:tabs>
          <w:tab w:val="left" w:pos="284"/>
        </w:tabs>
        <w:ind w:firstLine="284"/>
        <w:jc w:val="both"/>
        <w:rPr>
          <w:sz w:val="18"/>
          <w:szCs w:val="18"/>
        </w:rPr>
      </w:pPr>
      <w:r w:rsidRPr="00F0479A">
        <w:rPr>
          <w:sz w:val="18"/>
          <w:szCs w:val="18"/>
        </w:rPr>
        <w:t>Журба Татьяна Сергеевна</w:t>
      </w:r>
    </w:p>
    <w:p w:rsidR="00C74972" w:rsidRPr="00F0479A" w:rsidRDefault="00C74972" w:rsidP="00C74972">
      <w:pPr>
        <w:tabs>
          <w:tab w:val="left" w:pos="284"/>
        </w:tabs>
        <w:ind w:firstLine="284"/>
        <w:jc w:val="both"/>
        <w:rPr>
          <w:sz w:val="18"/>
          <w:szCs w:val="18"/>
        </w:rPr>
      </w:pPr>
      <w:r w:rsidRPr="00F0479A">
        <w:rPr>
          <w:sz w:val="18"/>
          <w:szCs w:val="18"/>
        </w:rPr>
        <w:t>Тел: 8-38247-29786</w:t>
      </w:r>
    </w:p>
    <w:p w:rsidR="00F0479A" w:rsidRDefault="00F0479A" w:rsidP="00F0479A">
      <w:pPr>
        <w:jc w:val="right"/>
        <w:rPr>
          <w:sz w:val="20"/>
        </w:rPr>
      </w:pPr>
      <w:r>
        <w:rPr>
          <w:szCs w:val="24"/>
        </w:rPr>
        <w:t>Приложение</w:t>
      </w:r>
    </w:p>
    <w:p w:rsidR="00F0479A" w:rsidRDefault="00F0479A" w:rsidP="00F0479A">
      <w:pPr>
        <w:jc w:val="right"/>
        <w:rPr>
          <w:szCs w:val="24"/>
        </w:rPr>
      </w:pPr>
      <w:r>
        <w:rPr>
          <w:szCs w:val="24"/>
        </w:rPr>
        <w:lastRenderedPageBreak/>
        <w:t>к постановлению Администрации</w:t>
      </w:r>
    </w:p>
    <w:p w:rsidR="00F0479A" w:rsidRDefault="00F0479A" w:rsidP="00F0479A">
      <w:pPr>
        <w:jc w:val="right"/>
        <w:rPr>
          <w:szCs w:val="24"/>
        </w:rPr>
      </w:pPr>
      <w:r>
        <w:rPr>
          <w:szCs w:val="24"/>
        </w:rPr>
        <w:t xml:space="preserve">Анастасьевского сельского поселения </w:t>
      </w:r>
    </w:p>
    <w:p w:rsidR="00F0479A" w:rsidRDefault="00F0479A" w:rsidP="00F0479A">
      <w:pPr>
        <w:jc w:val="right"/>
        <w:rPr>
          <w:szCs w:val="24"/>
        </w:rPr>
      </w:pPr>
      <w:r>
        <w:rPr>
          <w:szCs w:val="24"/>
        </w:rPr>
        <w:t xml:space="preserve">от   </w:t>
      </w:r>
      <w:r w:rsidR="003963A9">
        <w:rPr>
          <w:szCs w:val="24"/>
        </w:rPr>
        <w:t>20 марта 2023     №15</w:t>
      </w:r>
    </w:p>
    <w:p w:rsidR="00582466" w:rsidRPr="00DC3716" w:rsidRDefault="00582466" w:rsidP="00582466">
      <w:pPr>
        <w:pStyle w:val="af1"/>
        <w:spacing w:before="0" w:beforeAutospacing="0" w:after="0" w:afterAutospacing="0"/>
        <w:jc w:val="center"/>
        <w:rPr>
          <w:sz w:val="20"/>
          <w:szCs w:val="20"/>
        </w:rPr>
      </w:pPr>
    </w:p>
    <w:p w:rsidR="008F2C0F" w:rsidRDefault="000170E0" w:rsidP="00582466">
      <w:pPr>
        <w:pStyle w:val="af1"/>
        <w:spacing w:before="0" w:beforeAutospacing="0" w:after="0" w:afterAutospacing="0"/>
        <w:jc w:val="center"/>
        <w:rPr>
          <w:b/>
        </w:rPr>
      </w:pPr>
      <w:r w:rsidRPr="00DC3716">
        <w:rPr>
          <w:b/>
        </w:rPr>
        <w:t xml:space="preserve">Административный регламент предоставления муниципальной услуги </w:t>
      </w:r>
    </w:p>
    <w:p w:rsidR="000170E0" w:rsidRDefault="000170E0" w:rsidP="00582466">
      <w:pPr>
        <w:pStyle w:val="af1"/>
        <w:spacing w:before="0" w:beforeAutospacing="0" w:after="0" w:afterAutospacing="0"/>
        <w:jc w:val="center"/>
        <w:rPr>
          <w:b/>
        </w:rPr>
      </w:pPr>
      <w:r w:rsidRPr="00DC3716">
        <w:rPr>
          <w:b/>
        </w:rPr>
        <w:t>«</w:t>
      </w:r>
      <w:r w:rsidR="0017691D" w:rsidRPr="0017691D">
        <w:rPr>
          <w:b/>
        </w:rPr>
        <w:t>Предоставление разрешения на осуществление земляных работ</w:t>
      </w:r>
      <w:r w:rsidR="00F0479A">
        <w:rPr>
          <w:b/>
        </w:rPr>
        <w:t>»</w:t>
      </w:r>
      <w:r w:rsidR="0017691D" w:rsidRPr="0017691D">
        <w:rPr>
          <w:b/>
        </w:rPr>
        <w:t xml:space="preserve"> </w:t>
      </w:r>
      <w:r w:rsidR="00F0479A" w:rsidRPr="00F0479A">
        <w:rPr>
          <w:b/>
        </w:rPr>
        <w:t>на территории муниципального образования «Анастасьевское сельское поселение»</w:t>
      </w:r>
    </w:p>
    <w:p w:rsidR="00F0479A" w:rsidRPr="00DC3716" w:rsidRDefault="00F0479A" w:rsidP="00582466">
      <w:pPr>
        <w:pStyle w:val="af1"/>
        <w:spacing w:before="0" w:beforeAutospacing="0" w:after="0" w:afterAutospacing="0"/>
        <w:jc w:val="center"/>
        <w:rPr>
          <w:b/>
        </w:rPr>
      </w:pPr>
    </w:p>
    <w:p w:rsidR="000170E0" w:rsidRPr="00DC3716" w:rsidRDefault="000170E0" w:rsidP="0027456F">
      <w:pPr>
        <w:pStyle w:val="a6"/>
        <w:widowControl w:val="0"/>
        <w:numPr>
          <w:ilvl w:val="0"/>
          <w:numId w:val="4"/>
        </w:numPr>
        <w:ind w:left="0" w:firstLine="0"/>
        <w:contextualSpacing w:val="0"/>
        <w:jc w:val="center"/>
        <w:rPr>
          <w:b/>
          <w:szCs w:val="24"/>
        </w:rPr>
      </w:pPr>
      <w:r w:rsidRPr="00DC3716">
        <w:rPr>
          <w:b/>
          <w:szCs w:val="24"/>
        </w:rPr>
        <w:t>Общие положения</w:t>
      </w:r>
    </w:p>
    <w:p w:rsidR="000170E0" w:rsidRPr="00DC3716" w:rsidRDefault="000170E0" w:rsidP="000170E0">
      <w:pPr>
        <w:widowControl w:val="0"/>
        <w:tabs>
          <w:tab w:val="left" w:pos="567"/>
        </w:tabs>
        <w:ind w:firstLine="709"/>
        <w:jc w:val="center"/>
        <w:rPr>
          <w:b/>
          <w:szCs w:val="24"/>
        </w:rPr>
      </w:pPr>
    </w:p>
    <w:p w:rsidR="0017691D" w:rsidRPr="0017691D" w:rsidRDefault="0017691D" w:rsidP="0027456F">
      <w:pPr>
        <w:pStyle w:val="a6"/>
        <w:numPr>
          <w:ilvl w:val="0"/>
          <w:numId w:val="5"/>
        </w:numPr>
        <w:ind w:left="0" w:firstLine="0"/>
        <w:jc w:val="center"/>
        <w:rPr>
          <w:b/>
          <w:szCs w:val="24"/>
        </w:rPr>
      </w:pPr>
      <w:r w:rsidRPr="0017691D">
        <w:rPr>
          <w:b/>
          <w:szCs w:val="24"/>
        </w:rPr>
        <w:t xml:space="preserve">Предмет регулирования Административного регламента </w:t>
      </w:r>
    </w:p>
    <w:p w:rsidR="0017691D" w:rsidRPr="000054C2" w:rsidRDefault="0017691D" w:rsidP="0017691D">
      <w:pPr>
        <w:ind w:left="60"/>
        <w:jc w:val="center"/>
        <w:rPr>
          <w:b/>
          <w:szCs w:val="24"/>
        </w:rPr>
      </w:pPr>
    </w:p>
    <w:p w:rsidR="0017691D" w:rsidRPr="000054C2" w:rsidRDefault="0017691D" w:rsidP="0027456F">
      <w:pPr>
        <w:pStyle w:val="a6"/>
        <w:numPr>
          <w:ilvl w:val="1"/>
          <w:numId w:val="5"/>
        </w:numPr>
        <w:spacing w:line="249" w:lineRule="auto"/>
        <w:ind w:left="0" w:firstLine="709"/>
        <w:jc w:val="both"/>
      </w:pPr>
      <w:r w:rsidRPr="000054C2">
        <w:t xml:space="preserve">Административный регламент предоставления муниципальной услуги регулирует отношения, возникающие в связи с предоставлением муниципальной услуги «Предоставление разрешения на осуществление земляных работ» </w:t>
      </w:r>
      <w:r>
        <w:t xml:space="preserve">на территории </w:t>
      </w:r>
      <w:r w:rsidRPr="00B62025">
        <w:t xml:space="preserve">муниципального образования </w:t>
      </w:r>
      <w:r w:rsidR="00F0479A">
        <w:t>Анастасьевское сельское поселение</w:t>
      </w:r>
      <w:r w:rsidRPr="000054C2">
        <w:t xml:space="preserve"> (далее - Административный регламент, Муниципальная услуга) администрацией </w:t>
      </w:r>
      <w:r w:rsidRPr="00B62025">
        <w:t xml:space="preserve">муниципального образования </w:t>
      </w:r>
      <w:r w:rsidR="00C334C5">
        <w:t>«Анаста</w:t>
      </w:r>
      <w:r w:rsidR="00F0479A">
        <w:t xml:space="preserve">сьевское </w:t>
      </w:r>
      <w:r w:rsidRPr="00B62025">
        <w:t xml:space="preserve">сельское поселение» </w:t>
      </w:r>
      <w:r w:rsidRPr="000054C2">
        <w:t xml:space="preserve"> (далее - Администрация). </w:t>
      </w:r>
    </w:p>
    <w:p w:rsidR="0017691D" w:rsidRPr="000054C2" w:rsidRDefault="0017691D" w:rsidP="0027456F">
      <w:pPr>
        <w:pStyle w:val="a6"/>
        <w:numPr>
          <w:ilvl w:val="1"/>
          <w:numId w:val="5"/>
        </w:numPr>
        <w:spacing w:line="249" w:lineRule="auto"/>
        <w:ind w:left="0" w:firstLine="709"/>
        <w:jc w:val="both"/>
      </w:pPr>
      <w:proofErr w:type="gramStart"/>
      <w:r w:rsidRPr="000054C2">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Муниципальных услуг (далее - МФЦ), формы контроля за предоставлением Муниципальной услуги, досудебный (внесудебный) порядок обжалования решений и действий</w:t>
      </w:r>
      <w:proofErr w:type="gramEnd"/>
      <w:r w:rsidRPr="000054C2">
        <w:t xml:space="preserve"> (бездействий) Администрации, должностных лиц Администрации, работников МФЦ. </w:t>
      </w:r>
    </w:p>
    <w:p w:rsidR="0017691D" w:rsidRPr="000054C2" w:rsidRDefault="0017691D" w:rsidP="0027456F">
      <w:pPr>
        <w:pStyle w:val="a6"/>
        <w:numPr>
          <w:ilvl w:val="1"/>
          <w:numId w:val="5"/>
        </w:numPr>
        <w:spacing w:line="249" w:lineRule="auto"/>
        <w:ind w:left="0" w:firstLine="709"/>
        <w:jc w:val="both"/>
      </w:pPr>
      <w:r w:rsidRPr="000054C2">
        <w:t xml:space="preserve">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 </w:t>
      </w:r>
    </w:p>
    <w:p w:rsidR="0017691D" w:rsidRPr="000054C2" w:rsidRDefault="0017691D" w:rsidP="0027456F">
      <w:pPr>
        <w:pStyle w:val="a6"/>
        <w:numPr>
          <w:ilvl w:val="1"/>
          <w:numId w:val="5"/>
        </w:numPr>
        <w:spacing w:line="249" w:lineRule="auto"/>
        <w:ind w:left="0" w:firstLine="709"/>
        <w:jc w:val="both"/>
      </w:pPr>
      <w:r w:rsidRPr="000054C2">
        <w:t xml:space="preserve">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 </w:t>
      </w:r>
    </w:p>
    <w:p w:rsidR="0017691D" w:rsidRPr="000054C2" w:rsidRDefault="0017691D" w:rsidP="0027456F">
      <w:pPr>
        <w:pStyle w:val="a6"/>
        <w:numPr>
          <w:ilvl w:val="2"/>
          <w:numId w:val="5"/>
        </w:numPr>
        <w:spacing w:line="249" w:lineRule="auto"/>
        <w:ind w:left="0" w:firstLine="720"/>
        <w:jc w:val="both"/>
      </w:pPr>
      <w:r w:rsidRPr="000054C2">
        <w:t xml:space="preserve">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 </w:t>
      </w:r>
    </w:p>
    <w:p w:rsidR="0017691D" w:rsidRPr="000054C2" w:rsidRDefault="0017691D" w:rsidP="0027456F">
      <w:pPr>
        <w:pStyle w:val="a6"/>
        <w:numPr>
          <w:ilvl w:val="2"/>
          <w:numId w:val="5"/>
        </w:numPr>
        <w:spacing w:line="249" w:lineRule="auto"/>
        <w:ind w:left="0" w:firstLine="720"/>
        <w:jc w:val="both"/>
      </w:pPr>
      <w:r w:rsidRPr="000054C2">
        <w:t xml:space="preserve">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rsidR="0017691D" w:rsidRPr="000054C2" w:rsidRDefault="0017691D" w:rsidP="0027456F">
      <w:pPr>
        <w:pStyle w:val="a6"/>
        <w:numPr>
          <w:ilvl w:val="2"/>
          <w:numId w:val="5"/>
        </w:numPr>
        <w:spacing w:line="249" w:lineRule="auto"/>
        <w:ind w:left="0" w:firstLine="720"/>
        <w:jc w:val="both"/>
      </w:pPr>
      <w:r w:rsidRPr="000054C2">
        <w:t xml:space="preserve">инженерные изыскания; </w:t>
      </w:r>
    </w:p>
    <w:p w:rsidR="0017691D" w:rsidRPr="000054C2" w:rsidRDefault="0017691D" w:rsidP="0027456F">
      <w:pPr>
        <w:pStyle w:val="a6"/>
        <w:numPr>
          <w:ilvl w:val="2"/>
          <w:numId w:val="5"/>
        </w:numPr>
        <w:spacing w:line="249" w:lineRule="auto"/>
        <w:ind w:left="0" w:firstLine="720"/>
        <w:jc w:val="both"/>
      </w:pPr>
      <w:r w:rsidRPr="000054C2">
        <w:t xml:space="preserve">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 </w:t>
      </w:r>
    </w:p>
    <w:p w:rsidR="0017691D" w:rsidRPr="000054C2" w:rsidRDefault="0017691D" w:rsidP="0027456F">
      <w:pPr>
        <w:pStyle w:val="a6"/>
        <w:numPr>
          <w:ilvl w:val="2"/>
          <w:numId w:val="5"/>
        </w:numPr>
        <w:spacing w:line="249" w:lineRule="auto"/>
        <w:ind w:left="0" w:firstLine="720"/>
        <w:jc w:val="both"/>
      </w:pPr>
      <w:proofErr w:type="gramStart"/>
      <w:r w:rsidRPr="000054C2">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0054C2">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w:t>
      </w:r>
      <w:r w:rsidRPr="000054C2">
        <w:lastRenderedPageBreak/>
        <w:t xml:space="preserve">обеспечения строительства, реконструкции линейных объектов федерального, регионального или местного значения на срок их строительства, реконструкции; </w:t>
      </w:r>
    </w:p>
    <w:p w:rsidR="0017691D" w:rsidRPr="000054C2" w:rsidRDefault="0017691D" w:rsidP="0027456F">
      <w:pPr>
        <w:pStyle w:val="a6"/>
        <w:numPr>
          <w:ilvl w:val="2"/>
          <w:numId w:val="5"/>
        </w:numPr>
        <w:spacing w:line="249" w:lineRule="auto"/>
        <w:ind w:left="0" w:firstLine="720"/>
        <w:jc w:val="both"/>
      </w:pPr>
      <w:r w:rsidRPr="000054C2">
        <w:t>аварийно-восстановительный ремонт, в том числе сетей инженерно</w:t>
      </w:r>
      <w:r>
        <w:t>-</w:t>
      </w:r>
      <w:r w:rsidRPr="000054C2">
        <w:t xml:space="preserve">технического обеспечения, сооружений; </w:t>
      </w:r>
    </w:p>
    <w:p w:rsidR="0017691D" w:rsidRPr="000054C2" w:rsidRDefault="0017691D" w:rsidP="0027456F">
      <w:pPr>
        <w:pStyle w:val="a6"/>
        <w:numPr>
          <w:ilvl w:val="2"/>
          <w:numId w:val="5"/>
        </w:numPr>
        <w:spacing w:line="249" w:lineRule="auto"/>
        <w:ind w:left="0" w:firstLine="720"/>
        <w:jc w:val="both"/>
      </w:pPr>
      <w:r w:rsidRPr="000054C2">
        <w:t xml:space="preserve">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rsidR="0017691D" w:rsidRPr="000054C2" w:rsidRDefault="0017691D" w:rsidP="0027456F">
      <w:pPr>
        <w:pStyle w:val="a6"/>
        <w:numPr>
          <w:ilvl w:val="2"/>
          <w:numId w:val="5"/>
        </w:numPr>
        <w:spacing w:line="249" w:lineRule="auto"/>
        <w:ind w:left="0" w:firstLine="720"/>
        <w:jc w:val="both"/>
      </w:pPr>
      <w:r>
        <w:t>п</w:t>
      </w:r>
      <w:r w:rsidRPr="000054C2">
        <w:t xml:space="preserve">роведение работ по сохранению объектов культурного наследия (в том числе, проведение археологических полевых работ); </w:t>
      </w:r>
    </w:p>
    <w:p w:rsidR="0017691D" w:rsidRDefault="0017691D" w:rsidP="0027456F">
      <w:pPr>
        <w:pStyle w:val="a6"/>
        <w:numPr>
          <w:ilvl w:val="2"/>
          <w:numId w:val="5"/>
        </w:numPr>
        <w:spacing w:line="249" w:lineRule="auto"/>
        <w:ind w:left="0" w:firstLine="720"/>
        <w:jc w:val="both"/>
      </w:pPr>
      <w:r w:rsidRPr="000054C2">
        <w:t xml:space="preserve">благоустройство </w:t>
      </w:r>
      <w:r w:rsidRPr="0017691D">
        <w:t>-</w:t>
      </w:r>
      <w:r w:rsidRPr="000054C2">
        <w:t xml:space="preserve"> 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(далее </w:t>
      </w:r>
      <w:r w:rsidRPr="006C1B3A">
        <w:rPr>
          <w:rFonts w:eastAsia="Segoe UI Symbol" w:cs="Segoe UI Symbol"/>
        </w:rPr>
        <w:t>-</w:t>
      </w:r>
      <w:r w:rsidRPr="000054C2">
        <w:t xml:space="preserve"> благоустройство) и вертикальная планировка территорий, за исключением работ по посадке деревьев, кустарников, благоустройства газонов. </w:t>
      </w:r>
    </w:p>
    <w:p w:rsidR="0017691D" w:rsidRDefault="0017691D" w:rsidP="0017691D">
      <w:pPr>
        <w:spacing w:line="249" w:lineRule="auto"/>
        <w:ind w:left="-15" w:right="48" w:firstLine="698"/>
        <w:jc w:val="both"/>
      </w:pPr>
    </w:p>
    <w:p w:rsidR="0017691D" w:rsidRDefault="0017691D" w:rsidP="0027456F">
      <w:pPr>
        <w:pStyle w:val="a6"/>
        <w:numPr>
          <w:ilvl w:val="0"/>
          <w:numId w:val="5"/>
        </w:numPr>
        <w:ind w:left="0" w:firstLine="0"/>
        <w:jc w:val="center"/>
        <w:rPr>
          <w:b/>
          <w:szCs w:val="24"/>
        </w:rPr>
      </w:pPr>
      <w:r w:rsidRPr="000054C2">
        <w:rPr>
          <w:b/>
          <w:szCs w:val="24"/>
        </w:rPr>
        <w:t>Лица, имеющие право на получение Муниципальной услуги</w:t>
      </w:r>
    </w:p>
    <w:p w:rsidR="0017691D" w:rsidRPr="000054C2" w:rsidRDefault="0017691D" w:rsidP="0017691D">
      <w:pPr>
        <w:ind w:left="-15" w:right="48" w:firstLine="698"/>
        <w:jc w:val="center"/>
        <w:rPr>
          <w:b/>
          <w:szCs w:val="24"/>
        </w:rPr>
      </w:pPr>
    </w:p>
    <w:p w:rsidR="0017691D" w:rsidRPr="000054C2" w:rsidRDefault="0017691D" w:rsidP="0027456F">
      <w:pPr>
        <w:pStyle w:val="a6"/>
        <w:numPr>
          <w:ilvl w:val="1"/>
          <w:numId w:val="5"/>
        </w:numPr>
        <w:spacing w:line="249" w:lineRule="auto"/>
        <w:ind w:left="0" w:firstLine="709"/>
        <w:jc w:val="both"/>
      </w:pPr>
      <w:r w:rsidRPr="000054C2">
        <w:t>Лицами, имеющими право на получение услуги, являются физические лица, в том числе зарегистрированные в качестве индивидуальных предприни</w:t>
      </w:r>
      <w:r>
        <w:t xml:space="preserve">мателей, или юридические лица. </w:t>
      </w:r>
    </w:p>
    <w:p w:rsidR="0017691D" w:rsidRPr="000054C2" w:rsidRDefault="0017691D" w:rsidP="0027456F">
      <w:pPr>
        <w:pStyle w:val="a6"/>
        <w:numPr>
          <w:ilvl w:val="1"/>
          <w:numId w:val="5"/>
        </w:numPr>
        <w:spacing w:line="249" w:lineRule="auto"/>
        <w:ind w:left="0" w:firstLine="709"/>
        <w:jc w:val="both"/>
      </w:pPr>
      <w:r w:rsidRPr="000054C2">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органа местного самоуправления (далее – представитель заявителя)</w:t>
      </w:r>
      <w:r w:rsidRPr="000054C2">
        <w:rPr>
          <w:color w:val="B5082E"/>
          <w:u w:val="single" w:color="B5082E"/>
        </w:rPr>
        <w:t>.</w:t>
      </w:r>
    </w:p>
    <w:p w:rsidR="0017691D" w:rsidRPr="000054C2" w:rsidRDefault="0017691D" w:rsidP="0017691D">
      <w:pPr>
        <w:spacing w:after="7"/>
        <w:ind w:left="708"/>
      </w:pPr>
    </w:p>
    <w:p w:rsidR="0017691D" w:rsidRPr="0017691D" w:rsidRDefault="0017691D" w:rsidP="0027456F">
      <w:pPr>
        <w:pStyle w:val="a6"/>
        <w:numPr>
          <w:ilvl w:val="0"/>
          <w:numId w:val="5"/>
        </w:numPr>
        <w:ind w:left="0" w:firstLine="0"/>
        <w:jc w:val="center"/>
        <w:rPr>
          <w:b/>
          <w:szCs w:val="24"/>
        </w:rPr>
      </w:pPr>
      <w:r w:rsidRPr="0017691D">
        <w:rPr>
          <w:b/>
          <w:szCs w:val="24"/>
        </w:rPr>
        <w:t>Требования к порядку информирования о предоставлении Муниципальной услуги</w:t>
      </w:r>
    </w:p>
    <w:p w:rsidR="0017691D" w:rsidRPr="007726E9" w:rsidRDefault="0017691D" w:rsidP="0017691D"/>
    <w:p w:rsidR="0017691D" w:rsidRPr="000054C2" w:rsidRDefault="003963A9" w:rsidP="0027456F">
      <w:pPr>
        <w:pStyle w:val="a6"/>
        <w:numPr>
          <w:ilvl w:val="1"/>
          <w:numId w:val="5"/>
        </w:numPr>
        <w:spacing w:line="249" w:lineRule="auto"/>
        <w:ind w:left="0" w:firstLine="709"/>
        <w:jc w:val="both"/>
      </w:pPr>
      <w:r>
        <w:rPr>
          <w:noProof/>
        </w:rPr>
        <mc:AlternateContent>
          <mc:Choice Requires="wpg">
            <w:drawing>
              <wp:anchor distT="0" distB="0" distL="114300" distR="114300" simplePos="0" relativeHeight="251659264" behindDoc="0" locked="0" layoutInCell="1" allowOverlap="1">
                <wp:simplePos x="0" y="0"/>
                <wp:positionH relativeFrom="page">
                  <wp:posOffset>622300</wp:posOffset>
                </wp:positionH>
                <wp:positionV relativeFrom="page">
                  <wp:posOffset>4024630</wp:posOffset>
                </wp:positionV>
                <wp:extent cx="8890" cy="175260"/>
                <wp:effectExtent l="3175" t="0" r="0" b="635"/>
                <wp:wrapSquare wrapText="bothSides"/>
                <wp:docPr id="62" name="Группа 37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175260"/>
                          <a:chOff x="0" y="0"/>
                          <a:chExt cx="9148" cy="175215"/>
                        </a:xfrm>
                      </wpg:grpSpPr>
                      <wps:wsp>
                        <wps:cNvPr id="63" name="Shape 50397"/>
                        <wps:cNvSpPr>
                          <a:spLocks/>
                        </wps:cNvSpPr>
                        <wps:spPr bwMode="auto">
                          <a:xfrm>
                            <a:off x="0" y="0"/>
                            <a:ext cx="9148" cy="175215"/>
                          </a:xfrm>
                          <a:custGeom>
                            <a:avLst/>
                            <a:gdLst>
                              <a:gd name="T0" fmla="*/ 0 w 9148"/>
                              <a:gd name="T1" fmla="*/ 0 h 175215"/>
                              <a:gd name="T2" fmla="*/ 9148 w 9148"/>
                              <a:gd name="T3" fmla="*/ 0 h 175215"/>
                              <a:gd name="T4" fmla="*/ 9148 w 9148"/>
                              <a:gd name="T5" fmla="*/ 175215 h 175215"/>
                              <a:gd name="T6" fmla="*/ 0 w 9148"/>
                              <a:gd name="T7" fmla="*/ 175215 h 175215"/>
                              <a:gd name="T8" fmla="*/ 0 w 9148"/>
                              <a:gd name="T9" fmla="*/ 0 h 175215"/>
                              <a:gd name="T10" fmla="*/ 0 w 9148"/>
                              <a:gd name="T11" fmla="*/ 0 h 175215"/>
                              <a:gd name="T12" fmla="*/ 9148 w 9148"/>
                              <a:gd name="T13" fmla="*/ 175215 h 175215"/>
                            </a:gdLst>
                            <a:ahLst/>
                            <a:cxnLst>
                              <a:cxn ang="0">
                                <a:pos x="T0" y="T1"/>
                              </a:cxn>
                              <a:cxn ang="0">
                                <a:pos x="T2" y="T3"/>
                              </a:cxn>
                              <a:cxn ang="0">
                                <a:pos x="T4" y="T5"/>
                              </a:cxn>
                              <a:cxn ang="0">
                                <a:pos x="T6" y="T7"/>
                              </a:cxn>
                              <a:cxn ang="0">
                                <a:pos x="T8" y="T9"/>
                              </a:cxn>
                            </a:cxnLst>
                            <a:rect l="T10" t="T11" r="T12" b="T13"/>
                            <a:pathLst>
                              <a:path w="9148" h="175215">
                                <a:moveTo>
                                  <a:pt x="0" y="0"/>
                                </a:moveTo>
                                <a:lnTo>
                                  <a:pt x="9148" y="0"/>
                                </a:lnTo>
                                <a:lnTo>
                                  <a:pt x="9148" y="175215"/>
                                </a:lnTo>
                                <a:lnTo>
                                  <a:pt x="0" y="17521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7098" o:spid="_x0000_s1026" style="position:absolute;margin-left:49pt;margin-top:316.9pt;width:.7pt;height:13.8pt;z-index:251659264;mso-position-horizontal-relative:page;mso-position-vertical-relative:page" coordsize="9148,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">
                <v:shape id="Shape 50397" o:spid="_x0000_s1027" style="position:absolute;width:9148;height:175215;visibility:visible;mso-wrap-style:square;v-text-anchor:top" coordsize="9148,17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o98YA&#10;AADbAAAADwAAAGRycy9kb3ducmV2LnhtbESP3WrCQBSE74W+w3IKvRGzseJPo6u0SqneFGrzAIfs&#10;MQlmz8bsmqR9+m5B8HKYmW+Y1aY3lWipcaVlBeMoBkGcWV1yriD9fh8tQDiPrLGyTAp+yMFm/TBY&#10;YaJtx1/UHn0uAoRdggoK7+tESpcVZNBFtiYO3sk2Bn2QTS51g12Am0o+x/FMGiw5LBRY07ag7Hy8&#10;GgW/9Xx6+Hh5O+2yz24xbPuLr1JU6umxf12C8NT7e/jW3msFswn8fw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Co98YAAADbAAAADwAAAAAAAAAAAAAAAACYAgAAZHJz&#10;L2Rvd25yZXYueG1sUEsFBgAAAAAEAAQA9QAAAIsDAAAAAA==&#10;" path="m,l9148,r,175215l,175215,,e" fillcolor="black" stroked="f" strokeweight="0">
                  <v:stroke miterlimit="83231f" joinstyle="miter"/>
                  <v:path arrowok="t" o:connecttype="custom" o:connectlocs="0,0;9148,0;9148,175215;0,175215;0,0" o:connectangles="0,0,0,0,0" textboxrect="0,0,9148,175215"/>
                </v:shape>
                <w10:wrap type="square" anchorx="page" anchory="page"/>
              </v:group>
            </w:pict>
          </mc:Fallback>
        </mc:AlternateContent>
      </w:r>
      <w:r w:rsidR="0017691D" w:rsidRPr="000054C2">
        <w:t xml:space="preserve">Прием Заявителей по вопросу предоставления Муниципальной услуги осуществляется в соответствии с организационно-распорядительным документом Администрации, ответственной за предоставление Муниципальной услуги. </w:t>
      </w:r>
    </w:p>
    <w:p w:rsidR="0017691D" w:rsidRDefault="0017691D" w:rsidP="0027456F">
      <w:pPr>
        <w:pStyle w:val="a6"/>
        <w:numPr>
          <w:ilvl w:val="1"/>
          <w:numId w:val="5"/>
        </w:numPr>
        <w:spacing w:line="249" w:lineRule="auto"/>
        <w:ind w:left="0" w:firstLine="709"/>
        <w:jc w:val="both"/>
      </w:pPr>
      <w:r w:rsidRPr="000054C2">
        <w:t>На официальном сайте Администрации (далее - сайт Администрации) в информационно-коммуникационной сети «Интернет» (далее - сеть Интернет), ЕПГУ</w:t>
      </w:r>
      <w:r w:rsidRPr="006C1B3A">
        <w:rPr>
          <w:rFonts w:eastAsia="Segoe UI Symbol" w:cs="Segoe UI Symbol"/>
        </w:rPr>
        <w:t xml:space="preserve"> -</w:t>
      </w:r>
      <w:r w:rsidRPr="000054C2">
        <w:t xml:space="preserve"> 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r>
        <w:rPr>
          <w:u w:val="single" w:color="000000"/>
        </w:rPr>
        <w:t>www</w:t>
      </w:r>
      <w:r w:rsidRPr="000054C2">
        <w:rPr>
          <w:u w:val="single" w:color="000000"/>
        </w:rPr>
        <w:t>.</w:t>
      </w:r>
      <w:r>
        <w:rPr>
          <w:u w:val="single" w:color="000000"/>
        </w:rPr>
        <w:t>gosuslugi</w:t>
      </w:r>
      <w:r w:rsidRPr="000054C2">
        <w:rPr>
          <w:u w:val="single" w:color="000000"/>
        </w:rPr>
        <w:t>.</w:t>
      </w:r>
      <w:r>
        <w:rPr>
          <w:u w:val="single" w:color="000000"/>
        </w:rPr>
        <w:t>ru</w:t>
      </w:r>
      <w:r w:rsidRPr="000054C2">
        <w:rPr>
          <w:u w:val="single" w:color="000000"/>
        </w:rPr>
        <w:t xml:space="preserve"> (далее </w:t>
      </w:r>
      <w:r w:rsidRPr="006C1B3A">
        <w:rPr>
          <w:rFonts w:eastAsia="Segoe UI Symbol" w:cs="Segoe UI Symbol"/>
          <w:u w:val="single" w:color="000000"/>
        </w:rPr>
        <w:t>-</w:t>
      </w:r>
      <w:r w:rsidRPr="000054C2">
        <w:rPr>
          <w:u w:val="single" w:color="000000"/>
        </w:rPr>
        <w:t xml:space="preserve"> ЕПГУ) </w:t>
      </w:r>
      <w:r w:rsidRPr="000054C2">
        <w:t xml:space="preserve">обязательному размещению подлежит следующая справочная информация: </w:t>
      </w:r>
    </w:p>
    <w:p w:rsidR="0017691D" w:rsidRPr="000054C2" w:rsidRDefault="0017691D" w:rsidP="0027456F">
      <w:pPr>
        <w:pStyle w:val="a6"/>
        <w:numPr>
          <w:ilvl w:val="0"/>
          <w:numId w:val="6"/>
        </w:numPr>
        <w:spacing w:after="14"/>
        <w:ind w:left="0" w:right="48" w:firstLine="709"/>
        <w:jc w:val="both"/>
      </w:pPr>
      <w:r w:rsidRPr="000054C2">
        <w:t xml:space="preserve">место нахождения и график работы Администрации, ее структурных подразделений, предоставляющих Муниципальную услугу; </w:t>
      </w:r>
    </w:p>
    <w:p w:rsidR="0017691D" w:rsidRPr="000054C2" w:rsidRDefault="0017691D" w:rsidP="0027456F">
      <w:pPr>
        <w:pStyle w:val="a6"/>
        <w:numPr>
          <w:ilvl w:val="0"/>
          <w:numId w:val="6"/>
        </w:numPr>
        <w:spacing w:after="14"/>
        <w:ind w:left="0" w:right="48" w:firstLine="709"/>
        <w:jc w:val="both"/>
      </w:pPr>
      <w:r w:rsidRPr="000054C2">
        <w:t>справочные телефоны структурных подразделений Администрации, участвующих в предоставлении Муниципальной услуги, в том числе номер телефона</w:t>
      </w:r>
      <w:r>
        <w:t>-</w:t>
      </w:r>
      <w:r w:rsidRPr="000054C2">
        <w:t xml:space="preserve">автоинформатора; </w:t>
      </w:r>
    </w:p>
    <w:p w:rsidR="0017691D" w:rsidRDefault="0017691D" w:rsidP="0027456F">
      <w:pPr>
        <w:pStyle w:val="a6"/>
        <w:numPr>
          <w:ilvl w:val="0"/>
          <w:numId w:val="6"/>
        </w:numPr>
        <w:spacing w:after="14"/>
        <w:ind w:left="0" w:right="48" w:firstLine="709"/>
        <w:jc w:val="both"/>
      </w:pPr>
      <w:r w:rsidRPr="000054C2">
        <w:t xml:space="preserve">адреса официального сайта, а также электронной почты и (или) формы обратной связи Администрации в сети «Интернет». </w:t>
      </w:r>
    </w:p>
    <w:p w:rsidR="00C04D95" w:rsidRPr="000054C2" w:rsidRDefault="00C04D95" w:rsidP="00C04D95">
      <w:pPr>
        <w:pStyle w:val="a6"/>
        <w:spacing w:after="14"/>
        <w:ind w:left="709" w:right="48"/>
        <w:jc w:val="both"/>
      </w:pPr>
    </w:p>
    <w:p w:rsidR="0017691D" w:rsidRPr="000054C2" w:rsidRDefault="0017691D" w:rsidP="0027456F">
      <w:pPr>
        <w:pStyle w:val="a6"/>
        <w:numPr>
          <w:ilvl w:val="1"/>
          <w:numId w:val="5"/>
        </w:numPr>
        <w:spacing w:line="249" w:lineRule="auto"/>
        <w:ind w:left="0" w:firstLine="709"/>
        <w:jc w:val="both"/>
      </w:pPr>
      <w:r w:rsidRPr="000054C2">
        <w:t xml:space="preserve">Информирование Заявителей по вопросам предоставления Муниципальной услуги осуществляется: </w:t>
      </w:r>
    </w:p>
    <w:p w:rsidR="0017691D" w:rsidRDefault="0017691D" w:rsidP="0017691D">
      <w:pPr>
        <w:spacing w:after="14"/>
        <w:ind w:left="708" w:right="48"/>
        <w:jc w:val="both"/>
      </w:pPr>
      <w:r w:rsidRPr="000054C2">
        <w:t xml:space="preserve">а) путем размещения информации на сайте Администрации, ЕПГУ. </w:t>
      </w:r>
    </w:p>
    <w:p w:rsidR="0017691D" w:rsidRPr="000054C2" w:rsidRDefault="0017691D" w:rsidP="0017691D">
      <w:pPr>
        <w:spacing w:after="14"/>
        <w:ind w:left="708" w:right="48"/>
        <w:jc w:val="both"/>
      </w:pPr>
      <w:r>
        <w:t xml:space="preserve">б) </w:t>
      </w:r>
      <w:r w:rsidRPr="000054C2">
        <w:t xml:space="preserve">должностным лицом Администрации, ответственным за предоставление </w:t>
      </w:r>
    </w:p>
    <w:p w:rsidR="0017691D" w:rsidRPr="000054C2" w:rsidRDefault="0017691D" w:rsidP="0017691D">
      <w:pPr>
        <w:spacing w:after="14"/>
        <w:ind w:left="-15" w:right="48"/>
        <w:jc w:val="both"/>
      </w:pPr>
      <w:r w:rsidRPr="000054C2">
        <w:t xml:space="preserve">Муниципальной услуги, при непосредственном обращении Заявителя в Администрацию; </w:t>
      </w:r>
    </w:p>
    <w:p w:rsidR="0017691D" w:rsidRPr="000054C2" w:rsidRDefault="0017691D" w:rsidP="0017691D">
      <w:pPr>
        <w:spacing w:after="14"/>
        <w:ind w:left="708" w:right="48"/>
        <w:jc w:val="both"/>
      </w:pPr>
      <w:r w:rsidRPr="000054C2">
        <w:lastRenderedPageBreak/>
        <w:t xml:space="preserve">в) путем публикации информационных материалов в средствах массовой </w:t>
      </w:r>
    </w:p>
    <w:p w:rsidR="0017691D" w:rsidRPr="000054C2" w:rsidRDefault="0017691D" w:rsidP="0017691D">
      <w:pPr>
        <w:spacing w:after="14"/>
        <w:ind w:left="-15" w:right="48"/>
        <w:jc w:val="both"/>
      </w:pPr>
      <w:r w:rsidRPr="000054C2">
        <w:t xml:space="preserve">информации; </w:t>
      </w:r>
    </w:p>
    <w:p w:rsidR="0017691D" w:rsidRPr="000054C2" w:rsidRDefault="0017691D" w:rsidP="0017691D">
      <w:pPr>
        <w:spacing w:after="14"/>
        <w:ind w:left="-15" w:right="48" w:firstLine="698"/>
        <w:jc w:val="both"/>
      </w:pPr>
      <w:r w:rsidRPr="000054C2">
        <w:t xml:space="preserve">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 </w:t>
      </w:r>
    </w:p>
    <w:p w:rsidR="0017691D" w:rsidRPr="000054C2" w:rsidRDefault="0017691D" w:rsidP="0017691D">
      <w:pPr>
        <w:spacing w:after="14"/>
        <w:ind w:left="708" w:right="48"/>
        <w:jc w:val="both"/>
      </w:pPr>
      <w:r w:rsidRPr="000054C2">
        <w:t xml:space="preserve">д) посредством телефонной и факсимильной связи; </w:t>
      </w:r>
    </w:p>
    <w:p w:rsidR="0017691D" w:rsidRPr="000054C2" w:rsidRDefault="0017691D" w:rsidP="0017691D">
      <w:pPr>
        <w:spacing w:after="14"/>
        <w:ind w:right="53" w:firstLine="708"/>
        <w:jc w:val="both"/>
      </w:pPr>
      <w:r w:rsidRPr="000054C2">
        <w:t xml:space="preserve">е) посредством ответов на письменные и устные обращения Заявителей </w:t>
      </w:r>
      <w:proofErr w:type="spellStart"/>
      <w:r w:rsidRPr="000054C2">
        <w:t>повопросу</w:t>
      </w:r>
      <w:proofErr w:type="spellEnd"/>
      <w:r w:rsidRPr="000054C2">
        <w:t xml:space="preserve"> предоставления Муниципальной услуги. </w:t>
      </w:r>
    </w:p>
    <w:p w:rsidR="0017691D" w:rsidRPr="000054C2" w:rsidRDefault="0017691D" w:rsidP="0027456F">
      <w:pPr>
        <w:pStyle w:val="a6"/>
        <w:numPr>
          <w:ilvl w:val="1"/>
          <w:numId w:val="5"/>
        </w:numPr>
        <w:spacing w:line="249" w:lineRule="auto"/>
        <w:ind w:left="0" w:firstLine="709"/>
        <w:jc w:val="both"/>
      </w:pPr>
      <w:r w:rsidRPr="000054C2">
        <w:t xml:space="preserve">На ЕПГУ и сайте Администрации в целях информирования Заявителей по вопросам предоставления Муниципальной услуги размещается следующая информация: </w:t>
      </w:r>
    </w:p>
    <w:p w:rsidR="0017691D" w:rsidRPr="000054C2" w:rsidRDefault="0017691D" w:rsidP="0017691D">
      <w:pPr>
        <w:spacing w:after="14"/>
        <w:ind w:left="-15" w:right="53" w:firstLine="708"/>
        <w:jc w:val="both"/>
      </w:pPr>
      <w:r w:rsidRPr="000054C2">
        <w:t xml:space="preserve">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 </w:t>
      </w:r>
    </w:p>
    <w:p w:rsidR="0017691D" w:rsidRPr="000054C2" w:rsidRDefault="0017691D" w:rsidP="0017691D">
      <w:pPr>
        <w:spacing w:after="14"/>
        <w:ind w:left="718" w:right="53" w:hanging="10"/>
        <w:jc w:val="both"/>
      </w:pPr>
      <w:r w:rsidRPr="000054C2">
        <w:t xml:space="preserve">б) Перечень лиц, имеющих право на получение Муниципальной услуги; </w:t>
      </w:r>
    </w:p>
    <w:p w:rsidR="0017691D" w:rsidRPr="000054C2" w:rsidRDefault="0017691D" w:rsidP="0017691D">
      <w:pPr>
        <w:spacing w:after="14"/>
        <w:ind w:left="718" w:right="53" w:hanging="10"/>
        <w:jc w:val="both"/>
      </w:pPr>
      <w:r w:rsidRPr="000054C2">
        <w:t xml:space="preserve">в) срок предоставления Муниципальной услуги; </w:t>
      </w:r>
    </w:p>
    <w:p w:rsidR="0017691D" w:rsidRPr="000054C2" w:rsidRDefault="0017691D" w:rsidP="0017691D">
      <w:pPr>
        <w:spacing w:after="14"/>
        <w:ind w:right="53" w:firstLine="708"/>
        <w:jc w:val="both"/>
      </w:pPr>
      <w:r w:rsidRPr="000054C2">
        <w:t xml:space="preserve">г) результаты предоставления Муниципальной услуги, порядок </w:t>
      </w:r>
      <w:proofErr w:type="spellStart"/>
      <w:r w:rsidRPr="000054C2">
        <w:t>представлениядокумента</w:t>
      </w:r>
      <w:proofErr w:type="spellEnd"/>
      <w:r w:rsidRPr="000054C2">
        <w:t xml:space="preserve">, являющегося результатом предоставления Муниципальной услуги; </w:t>
      </w:r>
    </w:p>
    <w:p w:rsidR="0017691D" w:rsidRPr="000054C2" w:rsidRDefault="0017691D" w:rsidP="0017691D">
      <w:pPr>
        <w:spacing w:after="14"/>
        <w:ind w:right="53" w:firstLine="708"/>
        <w:jc w:val="both"/>
      </w:pPr>
      <w:r w:rsidRPr="000054C2">
        <w:t xml:space="preserve">д) исчерпывающий перечень оснований для приостановления или отказа </w:t>
      </w:r>
      <w:proofErr w:type="spellStart"/>
      <w:r w:rsidRPr="000054C2">
        <w:t>впредоставлении</w:t>
      </w:r>
      <w:proofErr w:type="spellEnd"/>
      <w:r w:rsidRPr="000054C2">
        <w:t xml:space="preserve"> Муниципальной услуги; </w:t>
      </w:r>
    </w:p>
    <w:p w:rsidR="0017691D" w:rsidRPr="000054C2" w:rsidRDefault="0017691D" w:rsidP="0017691D">
      <w:pPr>
        <w:spacing w:after="14"/>
        <w:ind w:left="-15" w:right="53" w:firstLine="708"/>
        <w:jc w:val="both"/>
      </w:pPr>
      <w:r w:rsidRPr="000054C2">
        <w:t xml:space="preserve">е) информация о праве на досудебное (внесудебное) обжалование действий (бездействия) и решений, принятых (осуществляемых) в ходе </w:t>
      </w:r>
      <w:proofErr w:type="spellStart"/>
      <w:r w:rsidRPr="000054C2">
        <w:t>предоставленияМуниципальной</w:t>
      </w:r>
      <w:proofErr w:type="spellEnd"/>
      <w:r w:rsidRPr="000054C2">
        <w:t xml:space="preserve"> услуги; </w:t>
      </w:r>
    </w:p>
    <w:p w:rsidR="0017691D" w:rsidRPr="000054C2" w:rsidRDefault="0017691D" w:rsidP="0017691D">
      <w:pPr>
        <w:spacing w:after="14"/>
        <w:ind w:left="-15" w:right="53" w:firstLine="708"/>
        <w:jc w:val="both"/>
      </w:pPr>
      <w:r w:rsidRPr="000054C2">
        <w:t xml:space="preserve">ж) формы заявлений (уведомлений, сообщений), используемые при предоставлении Муниципальной услуги. </w:t>
      </w:r>
    </w:p>
    <w:p w:rsidR="0017691D" w:rsidRPr="000054C2" w:rsidRDefault="0017691D" w:rsidP="0027456F">
      <w:pPr>
        <w:pStyle w:val="a6"/>
        <w:numPr>
          <w:ilvl w:val="1"/>
          <w:numId w:val="5"/>
        </w:numPr>
        <w:spacing w:line="249" w:lineRule="auto"/>
        <w:ind w:left="0" w:firstLine="709"/>
        <w:jc w:val="both"/>
      </w:pPr>
      <w:r w:rsidRPr="000054C2">
        <w:t xml:space="preserve">Информация на ЕПГУ и сайте Администрации о порядке и сроках предоставления Муниципальной услуги предоставляется бесплатно. </w:t>
      </w:r>
    </w:p>
    <w:p w:rsidR="0017691D" w:rsidRPr="000054C2" w:rsidRDefault="0017691D" w:rsidP="0027456F">
      <w:pPr>
        <w:pStyle w:val="a6"/>
        <w:numPr>
          <w:ilvl w:val="1"/>
          <w:numId w:val="5"/>
        </w:numPr>
        <w:spacing w:line="249" w:lineRule="auto"/>
        <w:ind w:left="0" w:firstLine="709"/>
        <w:jc w:val="both"/>
      </w:pPr>
      <w:r w:rsidRPr="000054C2">
        <w:t xml:space="preserve">На сайте Администрации дополнительно размещаются: </w:t>
      </w:r>
    </w:p>
    <w:p w:rsidR="0017691D" w:rsidRPr="000054C2" w:rsidRDefault="0017691D" w:rsidP="0017691D">
      <w:pPr>
        <w:spacing w:after="14"/>
        <w:ind w:right="53" w:firstLine="708"/>
        <w:jc w:val="both"/>
      </w:pPr>
      <w:r w:rsidRPr="000054C2">
        <w:t xml:space="preserve">а) полные наименования и почтовые адреса Администрации, </w:t>
      </w:r>
      <w:proofErr w:type="spellStart"/>
      <w:r w:rsidRPr="000054C2">
        <w:t>непосредственнопредоставляющей</w:t>
      </w:r>
      <w:proofErr w:type="spellEnd"/>
      <w:r w:rsidRPr="000054C2">
        <w:t xml:space="preserve"> Муниципальную услугу; </w:t>
      </w:r>
    </w:p>
    <w:p w:rsidR="0017691D" w:rsidRPr="000054C2" w:rsidRDefault="0017691D" w:rsidP="0017691D">
      <w:pPr>
        <w:spacing w:after="14"/>
        <w:ind w:left="-15" w:right="53" w:firstLine="708"/>
        <w:jc w:val="both"/>
      </w:pPr>
      <w:r w:rsidRPr="000054C2">
        <w:t xml:space="preserve">б) номера телефонов-автоинформаторов (при наличии), справочные номера телефонов структурных подразделений Администрации, непосредственно предоставляющей Муниципальную услугу; </w:t>
      </w:r>
    </w:p>
    <w:p w:rsidR="0017691D" w:rsidRDefault="0017691D" w:rsidP="0017691D">
      <w:pPr>
        <w:spacing w:after="14"/>
        <w:ind w:left="718" w:right="53" w:hanging="10"/>
        <w:jc w:val="both"/>
      </w:pPr>
      <w:r w:rsidRPr="000054C2">
        <w:t xml:space="preserve">в) режим работы Администрации; </w:t>
      </w:r>
    </w:p>
    <w:p w:rsidR="0017691D" w:rsidRPr="000054C2" w:rsidRDefault="0017691D" w:rsidP="0017691D">
      <w:pPr>
        <w:spacing w:after="14"/>
        <w:ind w:right="53" w:firstLine="708"/>
        <w:jc w:val="both"/>
      </w:pPr>
      <w:r>
        <w:t xml:space="preserve">г) график работы подразделения, </w:t>
      </w:r>
      <w:r w:rsidRPr="000054C2">
        <w:t xml:space="preserve">непосредственно предоставляющего Муниципальную услугу; </w:t>
      </w:r>
    </w:p>
    <w:p w:rsidR="0017691D" w:rsidRPr="000054C2" w:rsidRDefault="0017691D" w:rsidP="0017691D">
      <w:pPr>
        <w:spacing w:after="14"/>
        <w:ind w:left="718" w:right="53" w:hanging="10"/>
        <w:jc w:val="both"/>
      </w:pPr>
      <w:r w:rsidRPr="000054C2">
        <w:t xml:space="preserve">д) выдержки из нормативных правовых актов, содержащих нормы, регулирующие </w:t>
      </w:r>
    </w:p>
    <w:p w:rsidR="0017691D" w:rsidRPr="000054C2" w:rsidRDefault="0017691D" w:rsidP="0017691D">
      <w:pPr>
        <w:spacing w:after="14"/>
        <w:ind w:left="-5" w:right="53" w:hanging="10"/>
        <w:jc w:val="both"/>
      </w:pPr>
      <w:r w:rsidRPr="000054C2">
        <w:t xml:space="preserve">деятельность Администрации по предоставлению Муниципальной услуги; </w:t>
      </w:r>
    </w:p>
    <w:p w:rsidR="0017691D" w:rsidRDefault="0017691D" w:rsidP="0017691D">
      <w:pPr>
        <w:spacing w:after="14"/>
        <w:ind w:left="718" w:right="53" w:hanging="10"/>
        <w:jc w:val="both"/>
      </w:pPr>
      <w:r w:rsidRPr="000054C2">
        <w:t xml:space="preserve">е) перечень лиц, имеющих право на получение Муниципальной услуги; </w:t>
      </w:r>
    </w:p>
    <w:p w:rsidR="0017691D" w:rsidRDefault="0017691D" w:rsidP="0017691D">
      <w:pPr>
        <w:spacing w:after="14"/>
        <w:ind w:right="53" w:firstLine="708"/>
        <w:jc w:val="both"/>
      </w:pPr>
      <w:r w:rsidRPr="000054C2">
        <w:t xml:space="preserve">ж) </w:t>
      </w:r>
      <w:r>
        <w:t xml:space="preserve">формы заявлений </w:t>
      </w:r>
      <w:r>
        <w:tab/>
        <w:t xml:space="preserve">(уведомлений, сообщений), используемые </w:t>
      </w:r>
      <w:proofErr w:type="spellStart"/>
      <w:r w:rsidRPr="000054C2">
        <w:t>припредоставлении</w:t>
      </w:r>
      <w:proofErr w:type="spellEnd"/>
      <w:r w:rsidRPr="000054C2">
        <w:t xml:space="preserve"> Муниципальной услуги, образцы и инструкции по заполнению; </w:t>
      </w:r>
    </w:p>
    <w:p w:rsidR="0017691D" w:rsidRPr="000054C2" w:rsidRDefault="0017691D" w:rsidP="0017691D">
      <w:pPr>
        <w:spacing w:after="14"/>
        <w:ind w:right="53" w:firstLine="708"/>
        <w:jc w:val="both"/>
      </w:pPr>
      <w:r>
        <w:t xml:space="preserve">з) </w:t>
      </w:r>
      <w:r w:rsidRPr="000054C2">
        <w:t xml:space="preserve">порядок и способы предварительной записи на получение </w:t>
      </w:r>
      <w:proofErr w:type="spellStart"/>
      <w:r w:rsidRPr="000054C2">
        <w:t>Муниципальнойуслуги</w:t>
      </w:r>
      <w:proofErr w:type="spellEnd"/>
      <w:r w:rsidRPr="000054C2">
        <w:t xml:space="preserve">; </w:t>
      </w:r>
    </w:p>
    <w:p w:rsidR="0017691D" w:rsidRPr="000054C2" w:rsidRDefault="0017691D" w:rsidP="0017691D">
      <w:pPr>
        <w:spacing w:after="14"/>
        <w:ind w:left="718" w:right="53" w:hanging="10"/>
        <w:jc w:val="both"/>
      </w:pPr>
      <w:r w:rsidRPr="000054C2">
        <w:t xml:space="preserve">и) текст Административного регламента с приложениями; </w:t>
      </w:r>
    </w:p>
    <w:p w:rsidR="0017691D" w:rsidRPr="000054C2" w:rsidRDefault="0017691D" w:rsidP="0017691D">
      <w:pPr>
        <w:spacing w:after="14"/>
        <w:ind w:left="718" w:right="53" w:hanging="10"/>
        <w:jc w:val="both"/>
      </w:pPr>
      <w:r w:rsidRPr="000054C2">
        <w:t xml:space="preserve">к) краткое описание порядка предоставления Муниципальной услуги; </w:t>
      </w:r>
    </w:p>
    <w:p w:rsidR="0017691D" w:rsidRPr="000054C2" w:rsidRDefault="0017691D" w:rsidP="0017691D">
      <w:pPr>
        <w:spacing w:after="14"/>
        <w:ind w:left="-15" w:right="53" w:firstLine="708"/>
        <w:jc w:val="both"/>
      </w:pPr>
      <w:r w:rsidRPr="000054C2">
        <w:t xml:space="preserve">л) порядок обжалования решений, действий или бездействия должностных лиц Администрации, предоставляющих Муниципальную услугу. </w:t>
      </w:r>
    </w:p>
    <w:p w:rsidR="0017691D" w:rsidRPr="000054C2" w:rsidRDefault="0017691D" w:rsidP="0017691D">
      <w:pPr>
        <w:spacing w:after="14"/>
        <w:ind w:left="-15" w:right="53" w:firstLine="708"/>
        <w:jc w:val="both"/>
      </w:pPr>
      <w:r w:rsidRPr="000054C2">
        <w:t xml:space="preserve">м) информация о возможности участия Заявителей в оценке качества предоставления Муниципальной услуги, в том числе в оценке эффективности </w:t>
      </w:r>
      <w:r w:rsidRPr="000054C2">
        <w:lastRenderedPageBreak/>
        <w:t xml:space="preserve">деятельности руководителя Администрации, а также справочно-информационные материалы, содержащие сведения о порядке и способах проведения оценки. </w:t>
      </w:r>
    </w:p>
    <w:p w:rsidR="0017691D" w:rsidRPr="000054C2" w:rsidRDefault="0017691D" w:rsidP="0027456F">
      <w:pPr>
        <w:pStyle w:val="a6"/>
        <w:numPr>
          <w:ilvl w:val="1"/>
          <w:numId w:val="5"/>
        </w:numPr>
        <w:spacing w:line="249" w:lineRule="auto"/>
        <w:ind w:left="0" w:firstLine="709"/>
        <w:jc w:val="both"/>
      </w:pPr>
      <w:r w:rsidRPr="000054C2">
        <w:t xml:space="preserve">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 </w:t>
      </w:r>
    </w:p>
    <w:p w:rsidR="0017691D" w:rsidRPr="000054C2" w:rsidRDefault="0017691D" w:rsidP="0017691D">
      <w:pPr>
        <w:spacing w:after="14"/>
        <w:ind w:left="-15" w:right="53" w:firstLine="708"/>
        <w:jc w:val="both"/>
      </w:pPr>
      <w:r w:rsidRPr="000054C2">
        <w:t xml:space="preserve">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 </w:t>
      </w:r>
    </w:p>
    <w:p w:rsidR="0017691D" w:rsidRPr="000054C2" w:rsidRDefault="0017691D" w:rsidP="0017691D">
      <w:pPr>
        <w:spacing w:after="15"/>
        <w:ind w:left="-15" w:right="52" w:firstLine="698"/>
        <w:jc w:val="both"/>
      </w:pPr>
      <w:r w:rsidRPr="000054C2">
        <w:t xml:space="preserve">Информирование по телефону о порядке предоставления Муниципальной услуги осуществляется в соответствии с графиком работы Администрации. </w:t>
      </w:r>
    </w:p>
    <w:p w:rsidR="0017691D" w:rsidRPr="000054C2" w:rsidRDefault="0017691D" w:rsidP="0017691D">
      <w:pPr>
        <w:spacing w:after="15"/>
        <w:ind w:left="-15" w:right="52" w:firstLine="698"/>
        <w:jc w:val="both"/>
      </w:pPr>
      <w:r w:rsidRPr="000054C2">
        <w:t xml:space="preserve">Во время разговора должностные лица Администрации произносят слова четко и не прерывают разговор по причине поступления другого звонка. </w:t>
      </w:r>
    </w:p>
    <w:p w:rsidR="0017691D" w:rsidRPr="000054C2" w:rsidRDefault="0017691D" w:rsidP="0017691D">
      <w:pPr>
        <w:spacing w:after="15"/>
        <w:ind w:left="-15" w:right="52" w:firstLine="698"/>
        <w:jc w:val="both"/>
      </w:pPr>
      <w:proofErr w:type="gramStart"/>
      <w:r w:rsidRPr="000054C2">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 </w:t>
      </w:r>
      <w:proofErr w:type="gramEnd"/>
    </w:p>
    <w:p w:rsidR="0017691D" w:rsidRPr="000054C2" w:rsidRDefault="0017691D" w:rsidP="0027456F">
      <w:pPr>
        <w:pStyle w:val="a6"/>
        <w:numPr>
          <w:ilvl w:val="1"/>
          <w:numId w:val="5"/>
        </w:numPr>
        <w:spacing w:line="249" w:lineRule="auto"/>
        <w:ind w:left="0" w:firstLine="709"/>
        <w:jc w:val="both"/>
      </w:pPr>
      <w:r w:rsidRPr="000054C2">
        <w:t xml:space="preserve">При ответах на телефонные звонки и устные обращения по вопросам к порядку предоставления Муниципальной услуги должностным лицом Администрации обратившемуся сообщается следующая информация: </w:t>
      </w:r>
    </w:p>
    <w:p w:rsidR="0017691D" w:rsidRPr="000054C2" w:rsidRDefault="0017691D" w:rsidP="0017691D">
      <w:pPr>
        <w:spacing w:after="15"/>
        <w:ind w:left="708" w:right="52"/>
        <w:jc w:val="both"/>
      </w:pPr>
      <w:r w:rsidRPr="000054C2">
        <w:t xml:space="preserve">а) о перечне лиц, имеющих право на получение Муниципальной услуги; </w:t>
      </w:r>
    </w:p>
    <w:p w:rsidR="0017691D" w:rsidRPr="000054C2" w:rsidRDefault="0017691D" w:rsidP="0017691D">
      <w:pPr>
        <w:spacing w:after="15"/>
        <w:ind w:left="-15" w:right="52" w:firstLine="698"/>
        <w:jc w:val="both"/>
      </w:pPr>
      <w:r w:rsidRPr="000054C2">
        <w:t xml:space="preserve">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 </w:t>
      </w:r>
    </w:p>
    <w:p w:rsidR="0017691D" w:rsidRPr="000054C2" w:rsidRDefault="0017691D" w:rsidP="0017691D">
      <w:pPr>
        <w:spacing w:after="15"/>
        <w:ind w:left="708" w:right="52"/>
        <w:jc w:val="both"/>
      </w:pPr>
      <w:r w:rsidRPr="000054C2">
        <w:t xml:space="preserve">в) о перечне документов, необходимых для получения Муниципальной услуги; </w:t>
      </w:r>
    </w:p>
    <w:p w:rsidR="0017691D" w:rsidRPr="000054C2" w:rsidRDefault="0017691D" w:rsidP="0017691D">
      <w:pPr>
        <w:spacing w:after="15"/>
        <w:ind w:left="708" w:right="52"/>
        <w:jc w:val="both"/>
      </w:pPr>
      <w:r w:rsidRPr="000054C2">
        <w:t xml:space="preserve">г) о сроках предоставления Муниципальной услуги; </w:t>
      </w:r>
    </w:p>
    <w:p w:rsidR="0017691D" w:rsidRPr="000054C2" w:rsidRDefault="0017691D" w:rsidP="0017691D">
      <w:pPr>
        <w:spacing w:after="15"/>
        <w:ind w:left="708" w:right="52"/>
        <w:jc w:val="both"/>
      </w:pPr>
      <w:r w:rsidRPr="000054C2">
        <w:t xml:space="preserve">д) об основаниях для приостановления Муниципальной услуги; </w:t>
      </w:r>
    </w:p>
    <w:p w:rsidR="0017691D" w:rsidRPr="000054C2" w:rsidRDefault="0017691D" w:rsidP="0017691D">
      <w:pPr>
        <w:spacing w:after="15"/>
        <w:ind w:left="708" w:right="52"/>
        <w:jc w:val="both"/>
      </w:pPr>
      <w:r w:rsidRPr="000054C2">
        <w:t xml:space="preserve">ж) об основаниях для отказа в предоставлении Муниципальной услуги; </w:t>
      </w:r>
    </w:p>
    <w:p w:rsidR="0017691D" w:rsidRPr="000054C2" w:rsidRDefault="0017691D" w:rsidP="0017691D">
      <w:pPr>
        <w:spacing w:after="15"/>
        <w:ind w:left="708" w:right="52"/>
        <w:jc w:val="both"/>
      </w:pPr>
      <w:r w:rsidRPr="000054C2">
        <w:t xml:space="preserve">е) о месте размещения на ЕПГУ, сайте Администрации информации по вопросам </w:t>
      </w:r>
    </w:p>
    <w:p w:rsidR="0017691D" w:rsidRPr="000054C2" w:rsidRDefault="0017691D" w:rsidP="0017691D">
      <w:pPr>
        <w:spacing w:after="15"/>
        <w:ind w:left="-15" w:right="52"/>
        <w:jc w:val="both"/>
      </w:pPr>
      <w:r w:rsidRPr="000054C2">
        <w:t xml:space="preserve">предоставления Муниципальной услуги. </w:t>
      </w:r>
    </w:p>
    <w:p w:rsidR="0017691D" w:rsidRPr="000054C2" w:rsidRDefault="0017691D" w:rsidP="0027456F">
      <w:pPr>
        <w:pStyle w:val="a6"/>
        <w:numPr>
          <w:ilvl w:val="1"/>
          <w:numId w:val="5"/>
        </w:numPr>
        <w:spacing w:line="249" w:lineRule="auto"/>
        <w:ind w:left="0" w:firstLine="709"/>
        <w:jc w:val="both"/>
      </w:pPr>
      <w:r w:rsidRPr="000054C2">
        <w:t xml:space="preserve">Информирование о порядке предоставления Муниципальной услуги осуществляется также по единому номеру телефона Контактного центра. </w:t>
      </w:r>
    </w:p>
    <w:p w:rsidR="0017691D" w:rsidRPr="000054C2" w:rsidRDefault="0017691D" w:rsidP="0027456F">
      <w:pPr>
        <w:pStyle w:val="a6"/>
        <w:numPr>
          <w:ilvl w:val="1"/>
          <w:numId w:val="5"/>
        </w:numPr>
        <w:spacing w:line="249" w:lineRule="auto"/>
        <w:ind w:left="0" w:firstLine="709"/>
        <w:jc w:val="both"/>
      </w:pPr>
      <w:r w:rsidRPr="000054C2">
        <w:t xml:space="preserve">Администрации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передает в МФЦ. </w:t>
      </w:r>
    </w:p>
    <w:p w:rsidR="0017691D" w:rsidRPr="000054C2" w:rsidRDefault="0017691D" w:rsidP="0017691D">
      <w:pPr>
        <w:spacing w:after="15"/>
        <w:ind w:left="-15" w:right="52" w:firstLine="698"/>
        <w:jc w:val="both"/>
      </w:pPr>
      <w:r w:rsidRPr="000054C2">
        <w:t xml:space="preserve">Администрации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 </w:t>
      </w:r>
    </w:p>
    <w:p w:rsidR="0017691D" w:rsidRPr="000054C2" w:rsidRDefault="0017691D" w:rsidP="0027456F">
      <w:pPr>
        <w:pStyle w:val="a6"/>
        <w:numPr>
          <w:ilvl w:val="1"/>
          <w:numId w:val="5"/>
        </w:numPr>
        <w:spacing w:line="249" w:lineRule="auto"/>
        <w:ind w:left="0" w:firstLine="709"/>
        <w:jc w:val="both"/>
      </w:pPr>
      <w:r w:rsidRPr="000054C2">
        <w:t xml:space="preserve">Состав информации о порядке предоставления </w:t>
      </w:r>
      <w:proofErr w:type="gramStart"/>
      <w:r w:rsidRPr="000054C2">
        <w:t>Муниципальной услуги, размещаемой в МФЦ соответствует</w:t>
      </w:r>
      <w:proofErr w:type="gramEnd"/>
      <w:r w:rsidRPr="000054C2">
        <w:t xml:space="preserve"> региональному стандарту организации деятельности многофункциональных центров предоставления государственных и муниципальных услуг. </w:t>
      </w:r>
    </w:p>
    <w:p w:rsidR="0017691D" w:rsidRPr="000054C2" w:rsidRDefault="0017691D" w:rsidP="0027456F">
      <w:pPr>
        <w:pStyle w:val="a6"/>
        <w:numPr>
          <w:ilvl w:val="1"/>
          <w:numId w:val="5"/>
        </w:numPr>
        <w:spacing w:line="249" w:lineRule="auto"/>
        <w:ind w:left="0" w:firstLine="709"/>
        <w:jc w:val="both"/>
      </w:pPr>
      <w:proofErr w:type="gramStart"/>
      <w:r w:rsidRPr="000054C2">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roofErr w:type="gramEnd"/>
    </w:p>
    <w:p w:rsidR="0017691D" w:rsidRDefault="0017691D" w:rsidP="0027456F">
      <w:pPr>
        <w:pStyle w:val="a6"/>
        <w:numPr>
          <w:ilvl w:val="1"/>
          <w:numId w:val="5"/>
        </w:numPr>
        <w:spacing w:line="249" w:lineRule="auto"/>
        <w:ind w:left="0" w:firstLine="709"/>
        <w:jc w:val="both"/>
      </w:pPr>
      <w:r w:rsidRPr="000054C2">
        <w:t xml:space="preserve">Консультирование по вопросам предоставления Муниципальной услуги должностными лицами Администрации осуществляется бесплатно. </w:t>
      </w:r>
    </w:p>
    <w:p w:rsidR="0017691D" w:rsidRDefault="0017691D" w:rsidP="0017691D">
      <w:pPr>
        <w:spacing w:after="15"/>
        <w:ind w:left="-15" w:right="52" w:firstLine="698"/>
        <w:jc w:val="center"/>
        <w:rPr>
          <w:b/>
          <w:szCs w:val="24"/>
        </w:rPr>
      </w:pPr>
    </w:p>
    <w:p w:rsidR="0017691D" w:rsidRDefault="0017691D" w:rsidP="0027456F">
      <w:pPr>
        <w:pStyle w:val="a6"/>
        <w:widowControl w:val="0"/>
        <w:numPr>
          <w:ilvl w:val="0"/>
          <w:numId w:val="4"/>
        </w:numPr>
        <w:ind w:left="0" w:firstLine="0"/>
        <w:contextualSpacing w:val="0"/>
        <w:jc w:val="center"/>
        <w:rPr>
          <w:b/>
          <w:szCs w:val="24"/>
        </w:rPr>
      </w:pPr>
      <w:r w:rsidRPr="007726E9">
        <w:rPr>
          <w:b/>
          <w:szCs w:val="24"/>
        </w:rPr>
        <w:t>Стандарт предоставления Муниципальной услуги</w:t>
      </w:r>
    </w:p>
    <w:p w:rsidR="0017691D" w:rsidRPr="007726E9" w:rsidRDefault="0017691D" w:rsidP="0017691D">
      <w:pPr>
        <w:spacing w:after="15"/>
        <w:ind w:left="-15" w:right="52" w:firstLine="698"/>
        <w:jc w:val="center"/>
        <w:rPr>
          <w:b/>
          <w:szCs w:val="24"/>
        </w:rPr>
      </w:pPr>
    </w:p>
    <w:p w:rsidR="0017691D" w:rsidRDefault="0017691D" w:rsidP="0027456F">
      <w:pPr>
        <w:pStyle w:val="a6"/>
        <w:numPr>
          <w:ilvl w:val="0"/>
          <w:numId w:val="5"/>
        </w:numPr>
        <w:ind w:left="0" w:firstLine="0"/>
        <w:jc w:val="center"/>
        <w:rPr>
          <w:b/>
          <w:szCs w:val="24"/>
        </w:rPr>
      </w:pPr>
      <w:r w:rsidRPr="007726E9">
        <w:rPr>
          <w:b/>
          <w:szCs w:val="24"/>
        </w:rPr>
        <w:lastRenderedPageBreak/>
        <w:t xml:space="preserve">Наименование Муниципальной услуги </w:t>
      </w:r>
    </w:p>
    <w:p w:rsidR="0017691D" w:rsidRPr="007726E9" w:rsidRDefault="0017691D" w:rsidP="0017691D">
      <w:pPr>
        <w:spacing w:after="15"/>
        <w:ind w:left="-15" w:right="52" w:firstLine="698"/>
        <w:jc w:val="center"/>
        <w:rPr>
          <w:b/>
          <w:szCs w:val="24"/>
        </w:rPr>
      </w:pPr>
    </w:p>
    <w:p w:rsidR="0017691D" w:rsidRPr="007726E9" w:rsidRDefault="0017691D" w:rsidP="0027456F">
      <w:pPr>
        <w:pStyle w:val="a6"/>
        <w:numPr>
          <w:ilvl w:val="1"/>
          <w:numId w:val="5"/>
        </w:numPr>
        <w:spacing w:line="249" w:lineRule="auto"/>
        <w:ind w:left="0" w:firstLine="709"/>
        <w:jc w:val="both"/>
        <w:rPr>
          <w:szCs w:val="24"/>
        </w:rPr>
      </w:pPr>
      <w:r w:rsidRPr="000054C2">
        <w:t xml:space="preserve">Муниципальная услуга «Предоставление разрешения на осуществление </w:t>
      </w:r>
      <w:r w:rsidRPr="007726E9">
        <w:rPr>
          <w:szCs w:val="24"/>
        </w:rPr>
        <w:t>земляных работ</w:t>
      </w:r>
      <w:r w:rsidRPr="007726E9">
        <w:rPr>
          <w:i/>
          <w:szCs w:val="24"/>
        </w:rPr>
        <w:t>».</w:t>
      </w:r>
    </w:p>
    <w:p w:rsidR="0017691D" w:rsidRDefault="0017691D" w:rsidP="0017691D">
      <w:pPr>
        <w:spacing w:line="249" w:lineRule="auto"/>
        <w:ind w:left="-15" w:right="46" w:firstLine="698"/>
        <w:jc w:val="center"/>
        <w:rPr>
          <w:b/>
          <w:szCs w:val="24"/>
        </w:rPr>
      </w:pPr>
    </w:p>
    <w:p w:rsidR="0017691D" w:rsidRPr="007726E9" w:rsidRDefault="0017691D" w:rsidP="0027456F">
      <w:pPr>
        <w:pStyle w:val="a6"/>
        <w:numPr>
          <w:ilvl w:val="0"/>
          <w:numId w:val="5"/>
        </w:numPr>
        <w:ind w:left="0" w:firstLine="0"/>
        <w:jc w:val="center"/>
        <w:rPr>
          <w:b/>
          <w:szCs w:val="24"/>
        </w:rPr>
      </w:pPr>
      <w:r w:rsidRPr="007726E9">
        <w:rPr>
          <w:b/>
          <w:szCs w:val="24"/>
        </w:rPr>
        <w:t>Наименование органа, предоставляющего Муниципальную услугу</w:t>
      </w:r>
    </w:p>
    <w:p w:rsidR="0017691D" w:rsidRPr="007726E9" w:rsidRDefault="0017691D" w:rsidP="0017691D">
      <w:pPr>
        <w:ind w:left="708"/>
      </w:pPr>
    </w:p>
    <w:p w:rsidR="0017691D" w:rsidRPr="007726E9" w:rsidRDefault="0017691D" w:rsidP="0027456F">
      <w:pPr>
        <w:pStyle w:val="a6"/>
        <w:numPr>
          <w:ilvl w:val="1"/>
          <w:numId w:val="5"/>
        </w:numPr>
        <w:spacing w:line="249" w:lineRule="auto"/>
        <w:ind w:left="0" w:firstLine="709"/>
        <w:jc w:val="both"/>
      </w:pPr>
      <w:r w:rsidRPr="000054C2">
        <w:t xml:space="preserve">Органом, ответственным за предоставление Муниципальной услуги, является </w:t>
      </w:r>
      <w:r>
        <w:t xml:space="preserve">администрация </w:t>
      </w:r>
      <w:r w:rsidRPr="00B62025">
        <w:t>муниципального образования «</w:t>
      </w:r>
      <w:r w:rsidR="00F03217">
        <w:t>Анастасьевское</w:t>
      </w:r>
      <w:r w:rsidRPr="00B62025">
        <w:t xml:space="preserve"> сельское поселение» </w:t>
      </w:r>
      <w:r w:rsidR="00F03217">
        <w:t>Шегарского района Томской области</w:t>
      </w:r>
      <w:r w:rsidRPr="007726E9">
        <w:t xml:space="preserve">. </w:t>
      </w:r>
    </w:p>
    <w:p w:rsidR="0017691D" w:rsidRPr="000054C2" w:rsidRDefault="0017691D" w:rsidP="0027456F">
      <w:pPr>
        <w:pStyle w:val="a6"/>
        <w:numPr>
          <w:ilvl w:val="1"/>
          <w:numId w:val="5"/>
        </w:numPr>
        <w:spacing w:line="249" w:lineRule="auto"/>
        <w:ind w:left="0" w:firstLine="709"/>
        <w:jc w:val="both"/>
      </w:pPr>
      <w:r w:rsidRPr="000054C2">
        <w:t>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Pr="0017691D">
        <w:t>.</w:t>
      </w:r>
    </w:p>
    <w:p w:rsidR="0017691D" w:rsidRPr="000054C2" w:rsidRDefault="0017691D" w:rsidP="0027456F">
      <w:pPr>
        <w:pStyle w:val="a6"/>
        <w:numPr>
          <w:ilvl w:val="1"/>
          <w:numId w:val="5"/>
        </w:numPr>
        <w:spacing w:line="249" w:lineRule="auto"/>
        <w:ind w:left="0" w:firstLine="709"/>
        <w:jc w:val="both"/>
      </w:pPr>
      <w:r w:rsidRPr="000054C2">
        <w:t xml:space="preserve">Порядок обеспечения личного приема Заявителей в Администрации устанавливается организационно-распорядительным документом Администрации, ответственной за предоставление Муниципальной услуги. </w:t>
      </w:r>
    </w:p>
    <w:p w:rsidR="0017691D" w:rsidRPr="000054C2" w:rsidRDefault="003963A9" w:rsidP="0027456F">
      <w:pPr>
        <w:pStyle w:val="a6"/>
        <w:numPr>
          <w:ilvl w:val="1"/>
          <w:numId w:val="5"/>
        </w:numPr>
        <w:spacing w:line="249" w:lineRule="auto"/>
        <w:ind w:left="0" w:firstLine="709"/>
        <w:jc w:val="both"/>
      </w:pPr>
      <w:r>
        <w:rPr>
          <w:noProof/>
        </w:rPr>
        <mc:AlternateContent>
          <mc:Choice Requires="wpg">
            <w:drawing>
              <wp:anchor distT="0" distB="0" distL="114300" distR="114300" simplePos="0" relativeHeight="251660288" behindDoc="0" locked="0" layoutInCell="1" allowOverlap="1">
                <wp:simplePos x="0" y="0"/>
                <wp:positionH relativeFrom="page">
                  <wp:posOffset>622300</wp:posOffset>
                </wp:positionH>
                <wp:positionV relativeFrom="page">
                  <wp:posOffset>2564765</wp:posOffset>
                </wp:positionV>
                <wp:extent cx="8890" cy="175260"/>
                <wp:effectExtent l="3175" t="2540" r="0" b="3175"/>
                <wp:wrapSquare wrapText="bothSides"/>
                <wp:docPr id="60" name="Группа 43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175260"/>
                          <a:chOff x="0" y="0"/>
                          <a:chExt cx="9148" cy="175235"/>
                        </a:xfrm>
                      </wpg:grpSpPr>
                      <wps:wsp>
                        <wps:cNvPr id="61" name="Shape 50399"/>
                        <wps:cNvSpPr>
                          <a:spLocks/>
                        </wps:cNvSpPr>
                        <wps:spPr bwMode="auto">
                          <a:xfrm>
                            <a:off x="0" y="0"/>
                            <a:ext cx="9148" cy="175235"/>
                          </a:xfrm>
                          <a:custGeom>
                            <a:avLst/>
                            <a:gdLst>
                              <a:gd name="T0" fmla="*/ 0 w 9148"/>
                              <a:gd name="T1" fmla="*/ 0 h 175235"/>
                              <a:gd name="T2" fmla="*/ 9148 w 9148"/>
                              <a:gd name="T3" fmla="*/ 0 h 175235"/>
                              <a:gd name="T4" fmla="*/ 9148 w 9148"/>
                              <a:gd name="T5" fmla="*/ 175235 h 175235"/>
                              <a:gd name="T6" fmla="*/ 0 w 9148"/>
                              <a:gd name="T7" fmla="*/ 175235 h 175235"/>
                              <a:gd name="T8" fmla="*/ 0 w 9148"/>
                              <a:gd name="T9" fmla="*/ 0 h 175235"/>
                              <a:gd name="T10" fmla="*/ 0 w 9148"/>
                              <a:gd name="T11" fmla="*/ 0 h 175235"/>
                              <a:gd name="T12" fmla="*/ 9148 w 9148"/>
                              <a:gd name="T13" fmla="*/ 175235 h 175235"/>
                            </a:gdLst>
                            <a:ahLst/>
                            <a:cxnLst>
                              <a:cxn ang="0">
                                <a:pos x="T0" y="T1"/>
                              </a:cxn>
                              <a:cxn ang="0">
                                <a:pos x="T2" y="T3"/>
                              </a:cxn>
                              <a:cxn ang="0">
                                <a:pos x="T4" y="T5"/>
                              </a:cxn>
                              <a:cxn ang="0">
                                <a:pos x="T6" y="T7"/>
                              </a:cxn>
                              <a:cxn ang="0">
                                <a:pos x="T8" y="T9"/>
                              </a:cxn>
                            </a:cxnLst>
                            <a:rect l="T10" t="T11" r="T12" b="T13"/>
                            <a:pathLst>
                              <a:path w="9148" h="175235">
                                <a:moveTo>
                                  <a:pt x="0" y="0"/>
                                </a:moveTo>
                                <a:lnTo>
                                  <a:pt x="9148" y="0"/>
                                </a:lnTo>
                                <a:lnTo>
                                  <a:pt x="9148" y="175235"/>
                                </a:lnTo>
                                <a:lnTo>
                                  <a:pt x="0" y="17523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3892" o:spid="_x0000_s1026" style="position:absolute;margin-left:49pt;margin-top:201.95pt;width:.7pt;height:13.8pt;z-index:251660288;mso-position-horizontal-relative:page;mso-position-vertical-relative:page" coordsize="9148,175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">
                <v:shape id="Shape 50399" o:spid="_x0000_s1027" style="position:absolute;width:9148;height:175235;visibility:visible;mso-wrap-style:square;v-text-anchor:top" coordsize="9148,17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WMMQA&#10;AADbAAAADwAAAGRycy9kb3ducmV2LnhtbESPT2sCMRTE70K/Q3iF3jSryCqrUayl4KnUP+j1sXlu&#10;trt5WZJUt9++KRQ8DjPzG2a57m0rbuRD7VjBeJSBIC6drrlScDq+D+cgQkTW2DomBT8UYL16Giyx&#10;0O7Oe7odYiUShEOBCkyMXSFlKA1ZDCPXESfv6rzFmKSvpPZ4T3DbykmW5dJizWnBYEdbQ2Vz+LYK&#10;vnbTmc+bz/CGZnP5aF7PZTM9K/Xy3G8WICL18RH+b++0gnwMf1/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hVjDEAAAA2wAAAA8AAAAAAAAAAAAAAAAAmAIAAGRycy9k&#10;b3ducmV2LnhtbFBLBQYAAAAABAAEAPUAAACJAwAAAAA=&#10;" path="m,l9148,r,175235l,175235,,e" fillcolor="black" stroked="f" strokeweight="0">
                  <v:stroke miterlimit="83231f" joinstyle="miter"/>
                  <v:path arrowok="t" o:connecttype="custom" o:connectlocs="0,0;9148,0;9148,175235;0,175235;0,0" o:connectangles="0,0,0,0,0" textboxrect="0,0,9148,175235"/>
                </v:shape>
                <w10:wrap type="square" anchorx="page" anchory="page"/>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page">
                  <wp:posOffset>622300</wp:posOffset>
                </wp:positionH>
                <wp:positionV relativeFrom="page">
                  <wp:posOffset>3266440</wp:posOffset>
                </wp:positionV>
                <wp:extent cx="8890" cy="175260"/>
                <wp:effectExtent l="3175" t="0" r="0" b="0"/>
                <wp:wrapSquare wrapText="bothSides"/>
                <wp:docPr id="58" name="Группа 43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175260"/>
                          <a:chOff x="0" y="0"/>
                          <a:chExt cx="9148" cy="175216"/>
                        </a:xfrm>
                      </wpg:grpSpPr>
                      <wps:wsp>
                        <wps:cNvPr id="59" name="Shape 50401"/>
                        <wps:cNvSpPr>
                          <a:spLocks/>
                        </wps:cNvSpPr>
                        <wps:spPr bwMode="auto">
                          <a:xfrm>
                            <a:off x="0" y="0"/>
                            <a:ext cx="9148" cy="175216"/>
                          </a:xfrm>
                          <a:custGeom>
                            <a:avLst/>
                            <a:gdLst>
                              <a:gd name="T0" fmla="*/ 0 w 9148"/>
                              <a:gd name="T1" fmla="*/ 0 h 175216"/>
                              <a:gd name="T2" fmla="*/ 9148 w 9148"/>
                              <a:gd name="T3" fmla="*/ 0 h 175216"/>
                              <a:gd name="T4" fmla="*/ 9148 w 9148"/>
                              <a:gd name="T5" fmla="*/ 175216 h 175216"/>
                              <a:gd name="T6" fmla="*/ 0 w 9148"/>
                              <a:gd name="T7" fmla="*/ 175216 h 175216"/>
                              <a:gd name="T8" fmla="*/ 0 w 9148"/>
                              <a:gd name="T9" fmla="*/ 0 h 175216"/>
                              <a:gd name="T10" fmla="*/ 0 w 9148"/>
                              <a:gd name="T11" fmla="*/ 0 h 175216"/>
                              <a:gd name="T12" fmla="*/ 9148 w 9148"/>
                              <a:gd name="T13" fmla="*/ 175216 h 175216"/>
                            </a:gdLst>
                            <a:ahLst/>
                            <a:cxnLst>
                              <a:cxn ang="0">
                                <a:pos x="T0" y="T1"/>
                              </a:cxn>
                              <a:cxn ang="0">
                                <a:pos x="T2" y="T3"/>
                              </a:cxn>
                              <a:cxn ang="0">
                                <a:pos x="T4" y="T5"/>
                              </a:cxn>
                              <a:cxn ang="0">
                                <a:pos x="T6" y="T7"/>
                              </a:cxn>
                              <a:cxn ang="0">
                                <a:pos x="T8" y="T9"/>
                              </a:cxn>
                            </a:cxnLst>
                            <a:rect l="T10" t="T11" r="T12" b="T13"/>
                            <a:pathLst>
                              <a:path w="9148" h="175216">
                                <a:moveTo>
                                  <a:pt x="0" y="0"/>
                                </a:moveTo>
                                <a:lnTo>
                                  <a:pt x="9148" y="0"/>
                                </a:lnTo>
                                <a:lnTo>
                                  <a:pt x="9148" y="175216"/>
                                </a:lnTo>
                                <a:lnTo>
                                  <a:pt x="0" y="17521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3893" o:spid="_x0000_s1026" style="position:absolute;margin-left:49pt;margin-top:257.2pt;width:.7pt;height:13.8pt;z-index:251661312;mso-position-horizontal-relative:page;mso-position-vertical-relative:page" coordsize="9148,17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">
                <v:shape id="Shape 50401" o:spid="_x0000_s1027" style="position:absolute;width:9148;height:175216;visibility:visible;mso-wrap-style:square;v-text-anchor:top" coordsize="9148,17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JHMUA&#10;AADbAAAADwAAAGRycy9kb3ducmV2LnhtbESPQWvCQBSE70L/w/IKvemmolJTN6EUhICiaFv0+Nh9&#10;TUKzb0N2q9Ff3y0IHoeZ+YZZ5L1txIk6XztW8DxKQBBrZ2ouFXx+LIcvIHxANtg4JgUX8pBnD4MF&#10;psadeUenfShFhLBPUUEVQptK6XVFFv3ItcTR+3adxRBlV0rT4TnCbSPHSTKTFmuOCxW29F6R/tn/&#10;WgVLvVkdi2t56OcT/XUpVuvtDL1ST4/92yuIQH24h2/twiiYzuH/S/w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ckcxQAAANsAAAAPAAAAAAAAAAAAAAAAAJgCAABkcnMv&#10;ZG93bnJldi54bWxQSwUGAAAAAAQABAD1AAAAigMAAAAA&#10;" path="m,l9148,r,175216l,175216,,e" fillcolor="black" stroked="f" strokeweight="0">
                  <v:stroke miterlimit="83231f" joinstyle="miter"/>
                  <v:path arrowok="t" o:connecttype="custom" o:connectlocs="0,0;9148,0;9148,175216;0,175216;0,0" o:connectangles="0,0,0,0,0" textboxrect="0,0,9148,175216"/>
                </v:shape>
                <w10:wrap type="square" anchorx="page" anchory="page"/>
              </v:group>
            </w:pict>
          </mc:Fallback>
        </mc:AlternateContent>
      </w:r>
      <w:proofErr w:type="gramStart"/>
      <w:r w:rsidR="0017691D" w:rsidRPr="000054C2">
        <w:t>Администрации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w:t>
      </w:r>
      <w:r w:rsidR="0017691D">
        <w:rPr>
          <w:rFonts w:ascii="Segoe UI Symbol" w:eastAsia="Segoe UI Symbol" w:hAnsi="Segoe UI Symbol" w:cs="Segoe UI Symbol"/>
        </w:rPr>
        <w:t></w:t>
      </w:r>
      <w:r w:rsidR="0017691D" w:rsidRPr="000054C2">
        <w:t>,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w:t>
      </w:r>
      <w:proofErr w:type="gramEnd"/>
      <w:r w:rsidR="0017691D" w:rsidRPr="000054C2">
        <w:t xml:space="preserve"> государственных услуг, утвержденным нормативным правовым актом представительного органа местного самоуправления. </w:t>
      </w:r>
    </w:p>
    <w:p w:rsidR="0017691D" w:rsidRPr="000054C2" w:rsidRDefault="0017691D" w:rsidP="0027456F">
      <w:pPr>
        <w:pStyle w:val="a6"/>
        <w:numPr>
          <w:ilvl w:val="1"/>
          <w:numId w:val="5"/>
        </w:numPr>
        <w:spacing w:line="249" w:lineRule="auto"/>
        <w:ind w:left="0" w:firstLine="709"/>
        <w:jc w:val="both"/>
      </w:pPr>
      <w:r w:rsidRPr="000054C2">
        <w:t xml:space="preserve">В целях предоставления Муниципальной услуги Администрация взаимодействует </w:t>
      </w:r>
      <w:proofErr w:type="gramStart"/>
      <w:r w:rsidRPr="000054C2">
        <w:t>с</w:t>
      </w:r>
      <w:proofErr w:type="gramEnd"/>
      <w:r w:rsidRPr="000054C2">
        <w:t xml:space="preserve">: </w:t>
      </w:r>
    </w:p>
    <w:p w:rsidR="0017691D" w:rsidRPr="000054C2" w:rsidRDefault="0017691D" w:rsidP="0027456F">
      <w:pPr>
        <w:pStyle w:val="a6"/>
        <w:numPr>
          <w:ilvl w:val="2"/>
          <w:numId w:val="5"/>
        </w:numPr>
        <w:spacing w:line="249" w:lineRule="auto"/>
        <w:ind w:left="0" w:firstLine="720"/>
        <w:jc w:val="both"/>
      </w:pPr>
      <w:r w:rsidRPr="000054C2">
        <w:t xml:space="preserve">Федеральной службы государственной регистрации, кадастра и картографии; </w:t>
      </w:r>
    </w:p>
    <w:p w:rsidR="0017691D" w:rsidRPr="000054C2" w:rsidRDefault="0017691D" w:rsidP="0027456F">
      <w:pPr>
        <w:pStyle w:val="a6"/>
        <w:numPr>
          <w:ilvl w:val="2"/>
          <w:numId w:val="5"/>
        </w:numPr>
        <w:spacing w:line="249" w:lineRule="auto"/>
        <w:ind w:left="0" w:firstLine="720"/>
        <w:jc w:val="both"/>
      </w:pPr>
      <w:r w:rsidRPr="000054C2">
        <w:t xml:space="preserve">Федеральной налоговой службы; </w:t>
      </w:r>
    </w:p>
    <w:p w:rsidR="0017691D" w:rsidRPr="000054C2" w:rsidRDefault="0017691D" w:rsidP="0027456F">
      <w:pPr>
        <w:pStyle w:val="a6"/>
        <w:numPr>
          <w:ilvl w:val="2"/>
          <w:numId w:val="5"/>
        </w:numPr>
        <w:spacing w:line="249" w:lineRule="auto"/>
        <w:ind w:left="0" w:firstLine="720"/>
        <w:jc w:val="both"/>
      </w:pPr>
      <w:r w:rsidRPr="000054C2">
        <w:t xml:space="preserve">Министерством культуры Российской Федерации </w:t>
      </w:r>
    </w:p>
    <w:p w:rsidR="0017691D" w:rsidRPr="000054C2" w:rsidRDefault="0017691D" w:rsidP="0027456F">
      <w:pPr>
        <w:pStyle w:val="a6"/>
        <w:numPr>
          <w:ilvl w:val="2"/>
          <w:numId w:val="5"/>
        </w:numPr>
        <w:spacing w:line="249" w:lineRule="auto"/>
        <w:ind w:left="0" w:firstLine="720"/>
        <w:jc w:val="both"/>
      </w:pPr>
      <w:r w:rsidRPr="000054C2">
        <w:t xml:space="preserve">Министерством строительства и жилищно-коммунального хозяйства Российской Федерации </w:t>
      </w:r>
    </w:p>
    <w:p w:rsidR="0017691D" w:rsidRDefault="0017691D" w:rsidP="0027456F">
      <w:pPr>
        <w:pStyle w:val="a6"/>
        <w:numPr>
          <w:ilvl w:val="2"/>
          <w:numId w:val="5"/>
        </w:numPr>
        <w:spacing w:line="249" w:lineRule="auto"/>
        <w:ind w:left="0" w:firstLine="720"/>
        <w:jc w:val="both"/>
      </w:pPr>
      <w:r w:rsidRPr="000054C2">
        <w:t xml:space="preserve">Министерством внутренних дел Российской Федерации </w:t>
      </w:r>
    </w:p>
    <w:p w:rsidR="0017691D" w:rsidRPr="007726E9" w:rsidRDefault="0017691D" w:rsidP="0027456F">
      <w:pPr>
        <w:pStyle w:val="a6"/>
        <w:numPr>
          <w:ilvl w:val="2"/>
          <w:numId w:val="5"/>
        </w:numPr>
        <w:spacing w:line="249" w:lineRule="auto"/>
        <w:ind w:left="0" w:firstLine="720"/>
        <w:jc w:val="both"/>
      </w:pPr>
      <w:r w:rsidRPr="000054C2">
        <w:t xml:space="preserve">Государственной инспекцией безопасности дорожного движения 5.5.7.Администрациями муниципальных образований. </w:t>
      </w:r>
    </w:p>
    <w:p w:rsidR="0017691D" w:rsidRPr="000054C2" w:rsidRDefault="0017691D" w:rsidP="0017691D">
      <w:pPr>
        <w:spacing w:line="249" w:lineRule="auto"/>
        <w:ind w:left="708" w:right="46"/>
        <w:jc w:val="both"/>
      </w:pPr>
    </w:p>
    <w:p w:rsidR="0017691D" w:rsidRPr="0017691D" w:rsidRDefault="0017691D" w:rsidP="0027456F">
      <w:pPr>
        <w:pStyle w:val="a6"/>
        <w:numPr>
          <w:ilvl w:val="0"/>
          <w:numId w:val="5"/>
        </w:numPr>
        <w:ind w:left="0" w:firstLine="0"/>
        <w:jc w:val="center"/>
        <w:rPr>
          <w:b/>
          <w:szCs w:val="24"/>
        </w:rPr>
      </w:pPr>
      <w:r w:rsidRPr="0017691D">
        <w:rPr>
          <w:b/>
          <w:szCs w:val="24"/>
        </w:rPr>
        <w:t>Результат предоставления Муниципальной услуги</w:t>
      </w:r>
    </w:p>
    <w:p w:rsidR="0017691D" w:rsidRPr="007726E9" w:rsidRDefault="0017691D" w:rsidP="0017691D"/>
    <w:p w:rsidR="0017691D" w:rsidRPr="000054C2" w:rsidRDefault="0017691D" w:rsidP="0027456F">
      <w:pPr>
        <w:pStyle w:val="a6"/>
        <w:numPr>
          <w:ilvl w:val="1"/>
          <w:numId w:val="5"/>
        </w:numPr>
        <w:spacing w:line="249" w:lineRule="auto"/>
        <w:ind w:left="0" w:firstLine="709"/>
        <w:jc w:val="both"/>
      </w:pPr>
      <w:r w:rsidRPr="000054C2">
        <w:t xml:space="preserve">Заявитель обращается в Администрацию с Заявлением о предоставлении Муниципальной услуги в случаях, указанных в разделе 1.4 с целью: </w:t>
      </w:r>
    </w:p>
    <w:p w:rsidR="00F03217" w:rsidRDefault="0017691D" w:rsidP="0027456F">
      <w:pPr>
        <w:pStyle w:val="a6"/>
        <w:numPr>
          <w:ilvl w:val="2"/>
          <w:numId w:val="5"/>
        </w:numPr>
        <w:spacing w:line="249" w:lineRule="auto"/>
        <w:ind w:left="0" w:firstLine="720"/>
        <w:jc w:val="both"/>
      </w:pPr>
      <w:r w:rsidRPr="007726E9">
        <w:t xml:space="preserve">Получения разрешения на производство земляных работ на территории </w:t>
      </w:r>
      <w:r w:rsidRPr="00B62025">
        <w:t>муниципального образования «</w:t>
      </w:r>
      <w:r w:rsidR="00F03217">
        <w:t xml:space="preserve">Анастасьевское </w:t>
      </w:r>
      <w:r w:rsidRPr="00B62025">
        <w:t>сельское поселение</w:t>
      </w:r>
    </w:p>
    <w:p w:rsidR="0017691D" w:rsidRPr="007726E9" w:rsidRDefault="0017691D" w:rsidP="0027456F">
      <w:pPr>
        <w:pStyle w:val="a6"/>
        <w:numPr>
          <w:ilvl w:val="2"/>
          <w:numId w:val="5"/>
        </w:numPr>
        <w:spacing w:line="249" w:lineRule="auto"/>
        <w:ind w:left="0" w:firstLine="720"/>
        <w:jc w:val="both"/>
      </w:pPr>
      <w:r w:rsidRPr="000054C2">
        <w:t>Получения разрешения на производство земляных работ в связи с аварийно</w:t>
      </w:r>
      <w:r>
        <w:t>-</w:t>
      </w:r>
      <w:r w:rsidRPr="000054C2">
        <w:t xml:space="preserve">восстановительными работами на территории </w:t>
      </w:r>
      <w:r w:rsidRPr="00B62025">
        <w:t>муниципального образования «</w:t>
      </w:r>
      <w:r w:rsidR="00F03217">
        <w:t>Анастасьевское сельское поселение»</w:t>
      </w:r>
      <w:r w:rsidRPr="007726E9">
        <w:t xml:space="preserve">; </w:t>
      </w:r>
    </w:p>
    <w:p w:rsidR="0017691D" w:rsidRPr="007726E9" w:rsidRDefault="0017691D" w:rsidP="0027456F">
      <w:pPr>
        <w:pStyle w:val="a6"/>
        <w:numPr>
          <w:ilvl w:val="2"/>
          <w:numId w:val="5"/>
        </w:numPr>
        <w:spacing w:line="249" w:lineRule="auto"/>
        <w:ind w:left="0" w:firstLine="720"/>
        <w:jc w:val="both"/>
      </w:pPr>
      <w:r w:rsidRPr="007726E9">
        <w:t xml:space="preserve">Продления разрешения на право производства земляных работ на территории </w:t>
      </w:r>
      <w:r w:rsidRPr="00B62025">
        <w:t>муниципального образования «</w:t>
      </w:r>
      <w:r w:rsidR="00F03217">
        <w:t>Анастасьевское</w:t>
      </w:r>
      <w:r w:rsidRPr="00B62025">
        <w:t xml:space="preserve"> сельское поселение»</w:t>
      </w:r>
      <w:r w:rsidRPr="007726E9">
        <w:t>;</w:t>
      </w:r>
    </w:p>
    <w:p w:rsidR="0017691D" w:rsidRPr="007726E9" w:rsidRDefault="0017691D" w:rsidP="0027456F">
      <w:pPr>
        <w:pStyle w:val="a6"/>
        <w:numPr>
          <w:ilvl w:val="2"/>
          <w:numId w:val="5"/>
        </w:numPr>
        <w:spacing w:line="249" w:lineRule="auto"/>
        <w:ind w:left="0" w:firstLine="720"/>
        <w:jc w:val="both"/>
      </w:pPr>
      <w:r w:rsidRPr="007726E9">
        <w:t xml:space="preserve">Закрытия разрешения на право производства земляных работ на территории </w:t>
      </w:r>
      <w:r w:rsidRPr="00B62025">
        <w:t>муниципального образования «</w:t>
      </w:r>
      <w:r w:rsidR="00F03217">
        <w:t>Анастасьевское</w:t>
      </w:r>
      <w:r w:rsidRPr="00B62025">
        <w:t xml:space="preserve"> сельское поселение»</w:t>
      </w:r>
      <w:r w:rsidRPr="007726E9">
        <w:rPr>
          <w:color w:val="2E97D3"/>
          <w:u w:val="single" w:color="2E97D3"/>
        </w:rPr>
        <w:t>.</w:t>
      </w:r>
    </w:p>
    <w:p w:rsidR="0017691D" w:rsidRPr="000054C2" w:rsidRDefault="0017691D" w:rsidP="0027456F">
      <w:pPr>
        <w:pStyle w:val="a6"/>
        <w:numPr>
          <w:ilvl w:val="1"/>
          <w:numId w:val="5"/>
        </w:numPr>
        <w:spacing w:line="249" w:lineRule="auto"/>
        <w:ind w:left="0" w:firstLine="709"/>
        <w:jc w:val="both"/>
      </w:pPr>
      <w:r w:rsidRPr="000054C2">
        <w:t xml:space="preserve">Результатом предоставления Муниципальной услуги в зависимости от основания для обращения является: </w:t>
      </w:r>
    </w:p>
    <w:p w:rsidR="0017691D" w:rsidRPr="000054C2" w:rsidRDefault="0017691D" w:rsidP="0027456F">
      <w:pPr>
        <w:pStyle w:val="a6"/>
        <w:numPr>
          <w:ilvl w:val="2"/>
          <w:numId w:val="5"/>
        </w:numPr>
        <w:spacing w:line="249" w:lineRule="auto"/>
        <w:ind w:left="0" w:firstLine="720"/>
        <w:jc w:val="both"/>
      </w:pPr>
      <w:r w:rsidRPr="000054C2">
        <w:lastRenderedPageBreak/>
        <w:t xml:space="preserve">Разрешение на право производства земляных работ в случае обращения Заявителя по основаниям, указанным в пунктах 6.1.1-6.1.3 настоящего административного регламента, оформляется в соответствии с формой в Приложении 1 к настоящему административному регламенту, подписанного должностным лицом Администрации, в случае обращения в электронном формате </w:t>
      </w:r>
      <w:proofErr w:type="gramStart"/>
      <w:r w:rsidRPr="0017691D">
        <w:t>-</w:t>
      </w:r>
      <w:r w:rsidRPr="000054C2">
        <w:t>в</w:t>
      </w:r>
      <w:proofErr w:type="gramEnd"/>
      <w:r w:rsidRPr="000054C2">
        <w:t xml:space="preserve"> форме электронного документа, подписанного усиленной электронной цифровой подписью должностного лица Администрации. </w:t>
      </w:r>
    </w:p>
    <w:p w:rsidR="0017691D" w:rsidRPr="000054C2" w:rsidRDefault="0017691D" w:rsidP="0027456F">
      <w:pPr>
        <w:pStyle w:val="a6"/>
        <w:numPr>
          <w:ilvl w:val="2"/>
          <w:numId w:val="5"/>
        </w:numPr>
        <w:spacing w:line="249" w:lineRule="auto"/>
        <w:ind w:left="0" w:firstLine="720"/>
        <w:jc w:val="both"/>
      </w:pPr>
      <w:r w:rsidRPr="000054C2">
        <w:t xml:space="preserve">Решение о закрытии разрешения на осуществление земляных работ в случае обращения Заявителя по основанию, указанному в пункте 6.1.4 настоящего Административного регламента, оформляется в соответствии с формой в Приложении </w:t>
      </w:r>
    </w:p>
    <w:p w:rsidR="0017691D" w:rsidRPr="000054C2" w:rsidRDefault="0017691D" w:rsidP="0017691D">
      <w:pPr>
        <w:pStyle w:val="a6"/>
        <w:spacing w:line="249" w:lineRule="auto"/>
        <w:ind w:left="0" w:firstLine="720"/>
        <w:jc w:val="both"/>
      </w:pPr>
      <w:r w:rsidRPr="000054C2">
        <w:t xml:space="preserve">№ 7 к настоящему Административному регламенту подписанного должностным лицом Администрации, в случае обращения в электронном формате </w:t>
      </w:r>
      <w:r w:rsidRPr="0017691D">
        <w:t>-</w:t>
      </w:r>
      <w:r w:rsidRPr="000054C2">
        <w:t xml:space="preserve"> в форме электронного документа, подписанного усиленной электронной цифровой подписью должностного лица Администрации. </w:t>
      </w:r>
    </w:p>
    <w:p w:rsidR="0017691D" w:rsidRPr="007726E9" w:rsidRDefault="0017691D" w:rsidP="0027456F">
      <w:pPr>
        <w:pStyle w:val="a6"/>
        <w:numPr>
          <w:ilvl w:val="2"/>
          <w:numId w:val="5"/>
        </w:numPr>
        <w:spacing w:line="249" w:lineRule="auto"/>
        <w:ind w:left="0" w:firstLine="720"/>
        <w:jc w:val="both"/>
      </w:pPr>
      <w:r w:rsidRPr="000054C2">
        <w:t xml:space="preserve">Решение об отказе в предоставлении Муниципальной услуги оформляется в соответствии с формой Приложения № 2 к настоящему Административному регламенту, подписанного должностным лицом Администрации, в случае обращения в электронном формате </w:t>
      </w:r>
      <w:r w:rsidRPr="006C1B3A">
        <w:rPr>
          <w:rFonts w:eastAsia="Segoe UI Symbol" w:cs="Segoe UI Symbol"/>
        </w:rPr>
        <w:t>-</w:t>
      </w:r>
      <w:r w:rsidRPr="000054C2">
        <w:t xml:space="preserve"> в форме электронного документа, подписанного усиленной электронной цифровой подписью </w:t>
      </w:r>
      <w:r w:rsidRPr="007726E9">
        <w:t xml:space="preserve">Должностного лица организации. </w:t>
      </w:r>
    </w:p>
    <w:p w:rsidR="0017691D" w:rsidRPr="000054C2" w:rsidRDefault="003963A9" w:rsidP="0027456F">
      <w:pPr>
        <w:pStyle w:val="a6"/>
        <w:numPr>
          <w:ilvl w:val="1"/>
          <w:numId w:val="5"/>
        </w:numPr>
        <w:spacing w:line="249" w:lineRule="auto"/>
        <w:ind w:left="0" w:firstLine="709"/>
        <w:jc w:val="both"/>
      </w:pPr>
      <w:proofErr w:type="gramStart"/>
      <w:r>
        <w:rPr>
          <w:noProof/>
        </w:rPr>
        <mc:AlternateContent>
          <mc:Choice Requires="wpg">
            <w:drawing>
              <wp:anchor distT="0" distB="0" distL="114300" distR="114300" simplePos="0" relativeHeight="251662336" behindDoc="0" locked="0" layoutInCell="1" allowOverlap="1">
                <wp:simplePos x="0" y="0"/>
                <wp:positionH relativeFrom="page">
                  <wp:posOffset>622300</wp:posOffset>
                </wp:positionH>
                <wp:positionV relativeFrom="page">
                  <wp:posOffset>894715</wp:posOffset>
                </wp:positionV>
                <wp:extent cx="8890" cy="175260"/>
                <wp:effectExtent l="3175" t="0" r="0" b="0"/>
                <wp:wrapSquare wrapText="bothSides"/>
                <wp:docPr id="56" name="Группа 43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175260"/>
                          <a:chOff x="0" y="0"/>
                          <a:chExt cx="9148" cy="175523"/>
                        </a:xfrm>
                      </wpg:grpSpPr>
                      <wps:wsp>
                        <wps:cNvPr id="57" name="Shape 50403"/>
                        <wps:cNvSpPr>
                          <a:spLocks/>
                        </wps:cNvSpPr>
                        <wps:spPr bwMode="auto">
                          <a:xfrm>
                            <a:off x="0" y="0"/>
                            <a:ext cx="9148" cy="175523"/>
                          </a:xfrm>
                          <a:custGeom>
                            <a:avLst/>
                            <a:gdLst>
                              <a:gd name="T0" fmla="*/ 0 w 9148"/>
                              <a:gd name="T1" fmla="*/ 0 h 175523"/>
                              <a:gd name="T2" fmla="*/ 9148 w 9148"/>
                              <a:gd name="T3" fmla="*/ 0 h 175523"/>
                              <a:gd name="T4" fmla="*/ 9148 w 9148"/>
                              <a:gd name="T5" fmla="*/ 175523 h 175523"/>
                              <a:gd name="T6" fmla="*/ 0 w 9148"/>
                              <a:gd name="T7" fmla="*/ 175523 h 175523"/>
                              <a:gd name="T8" fmla="*/ 0 w 9148"/>
                              <a:gd name="T9" fmla="*/ 0 h 175523"/>
                              <a:gd name="T10" fmla="*/ 0 w 9148"/>
                              <a:gd name="T11" fmla="*/ 0 h 175523"/>
                              <a:gd name="T12" fmla="*/ 9148 w 9148"/>
                              <a:gd name="T13" fmla="*/ 175523 h 175523"/>
                            </a:gdLst>
                            <a:ahLst/>
                            <a:cxnLst>
                              <a:cxn ang="0">
                                <a:pos x="T0" y="T1"/>
                              </a:cxn>
                              <a:cxn ang="0">
                                <a:pos x="T2" y="T3"/>
                              </a:cxn>
                              <a:cxn ang="0">
                                <a:pos x="T4" y="T5"/>
                              </a:cxn>
                              <a:cxn ang="0">
                                <a:pos x="T6" y="T7"/>
                              </a:cxn>
                              <a:cxn ang="0">
                                <a:pos x="T8" y="T9"/>
                              </a:cxn>
                            </a:cxnLst>
                            <a:rect l="T10" t="T11" r="T12" b="T13"/>
                            <a:pathLst>
                              <a:path w="9148" h="175523">
                                <a:moveTo>
                                  <a:pt x="0" y="0"/>
                                </a:moveTo>
                                <a:lnTo>
                                  <a:pt x="9148" y="0"/>
                                </a:lnTo>
                                <a:lnTo>
                                  <a:pt x="9148" y="175523"/>
                                </a:lnTo>
                                <a:lnTo>
                                  <a:pt x="0" y="175523"/>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3899" o:spid="_x0000_s1026" style="position:absolute;margin-left:49pt;margin-top:70.45pt;width:.7pt;height:13.8pt;z-index:251662336;mso-position-horizontal-relative:page;mso-position-vertical-relative:page" coordsize="9148,175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">
                <v:shape id="Shape 50403" o:spid="_x0000_s1027" style="position:absolute;width:9148;height:175523;visibility:visible;mso-wrap-style:square;v-text-anchor:top" coordsize="9148,17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ELMUA&#10;AADbAAAADwAAAGRycy9kb3ducmV2LnhtbESPX2sCMRDE3wv9DmELfRHNWWgrp1FEWloQ6l/0dbls&#10;745eNkey1fPbN4LQx2HmN8NMZp1r1IlCrD0bGA4yUMSFtzWXBva79/4IVBRki41nMnChCLPp/d0E&#10;c+vPvKHTVkqVSjjmaKASaXOtY1GRwzjwLXHyvn1wKEmGUtuA51TuGv2UZS/aYc1pocKWFhUVP9tf&#10;Z+A5fDSry2H19nWQdrFeb3pLOfaMeXzo5mNQQp38h2/0p03cK1y/pB+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0QsxQAAANsAAAAPAAAAAAAAAAAAAAAAAJgCAABkcnMv&#10;ZG93bnJldi54bWxQSwUGAAAAAAQABAD1AAAAigMAAAAA&#10;" path="m,l9148,r,175523l,175523,,e" fillcolor="black" stroked="f" strokeweight="0">
                  <v:stroke miterlimit="83231f" joinstyle="miter"/>
                  <v:path arrowok="t" o:connecttype="custom" o:connectlocs="0,0;9148,0;9148,175523;0,175523;0,0" o:connectangles="0,0,0,0,0" textboxrect="0,0,9148,175523"/>
                </v:shape>
                <w10:wrap type="square" anchorx="page" anchory="page"/>
              </v:group>
            </w:pict>
          </mc:Fallback>
        </mc:AlternateContent>
      </w:r>
      <w:r w:rsidR="0017691D" w:rsidRPr="000054C2">
        <w:t>Результат предоставления Муниципальной услуги, указанный в пунктах 6.2.1 - 6.2.3 настоящего Административного регламента, направляются Заявителю в форме электронного документа, подписанного усиленной электронной цифровой подписью уполномоченного должностного лица Администрации в Личный кабинет</w:t>
      </w:r>
      <w:r w:rsidR="0017691D">
        <w:rPr>
          <w:rFonts w:ascii="Segoe UI Symbol" w:eastAsia="Segoe UI Symbol" w:hAnsi="Segoe UI Symbol" w:cs="Segoe UI Symbol"/>
        </w:rPr>
        <w:t></w:t>
      </w:r>
      <w:r w:rsidR="0017691D" w:rsidRPr="000054C2">
        <w:t xml:space="preserve"> сервис ЕПГУ, позволяющий Заявителю получать информацию о ходе обработки заявлений, поданных посредством ЕПГУ (далее </w:t>
      </w:r>
      <w:r w:rsidR="0017691D" w:rsidRPr="007726E9">
        <w:rPr>
          <w:rFonts w:ascii="Segoe UI Symbol" w:eastAsia="Segoe UI Symbol" w:hAnsi="Segoe UI Symbol" w:cs="Segoe UI Symbol"/>
        </w:rPr>
        <w:t>-</w:t>
      </w:r>
      <w:r w:rsidR="0017691D" w:rsidRPr="000054C2">
        <w:t xml:space="preserve"> Личный кабинет) на ЕПГУ направляется в день подписания результата.</w:t>
      </w:r>
      <w:proofErr w:type="gramEnd"/>
      <w:r w:rsidR="0017691D" w:rsidRPr="000054C2">
        <w:t xml:space="preserve"> Также Заявитель может получить результат предоставления Муниципальной услуги в любом МФЦ </w:t>
      </w:r>
      <w:r w:rsidR="0017691D" w:rsidRPr="006C1B3A">
        <w:rPr>
          <w:rFonts w:eastAsia="Segoe UI Symbol" w:cs="Segoe UI Symbol"/>
        </w:rPr>
        <w:t>-</w:t>
      </w:r>
      <w:r w:rsidR="0017691D" w:rsidRPr="000054C2">
        <w:t xml:space="preserve"> многофункциональном центре предоставления государственных и муниципальных услуг (далее</w:t>
      </w:r>
      <w:r w:rsidR="0017691D" w:rsidRPr="006C1B3A">
        <w:rPr>
          <w:rFonts w:eastAsia="Segoe UI Symbol" w:cs="Segoe UI Symbol"/>
        </w:rPr>
        <w:t xml:space="preserve"> -</w:t>
      </w:r>
      <w:r w:rsidR="0017691D" w:rsidRPr="000054C2">
        <w:t xml:space="preserve"> МФЦ) на территории в форме распечатанного экземпляра электронного документа на бумажном носителе. </w:t>
      </w:r>
    </w:p>
    <w:p w:rsidR="0017691D" w:rsidRPr="000054C2" w:rsidRDefault="0017691D" w:rsidP="0017691D">
      <w:pPr>
        <w:spacing w:after="127"/>
        <w:ind w:left="708"/>
      </w:pPr>
    </w:p>
    <w:p w:rsidR="0017691D" w:rsidRPr="0017691D" w:rsidRDefault="0017691D" w:rsidP="0027456F">
      <w:pPr>
        <w:pStyle w:val="a6"/>
        <w:numPr>
          <w:ilvl w:val="0"/>
          <w:numId w:val="5"/>
        </w:numPr>
        <w:ind w:left="0" w:firstLine="0"/>
        <w:jc w:val="center"/>
        <w:rPr>
          <w:b/>
          <w:szCs w:val="24"/>
        </w:rPr>
      </w:pPr>
      <w:r w:rsidRPr="0017691D">
        <w:rPr>
          <w:b/>
          <w:szCs w:val="24"/>
        </w:rPr>
        <w:t>Порядок приема и регистрации заявления о предоставлении услуги</w:t>
      </w:r>
    </w:p>
    <w:p w:rsidR="0017691D" w:rsidRPr="00DE7250" w:rsidRDefault="0017691D" w:rsidP="0017691D">
      <w:pPr>
        <w:jc w:val="center"/>
      </w:pPr>
    </w:p>
    <w:p w:rsidR="0017691D" w:rsidRPr="000054C2" w:rsidRDefault="0017691D" w:rsidP="0027456F">
      <w:pPr>
        <w:pStyle w:val="a6"/>
        <w:numPr>
          <w:ilvl w:val="1"/>
          <w:numId w:val="5"/>
        </w:numPr>
        <w:spacing w:line="249" w:lineRule="auto"/>
        <w:ind w:left="0" w:firstLine="709"/>
        <w:jc w:val="both"/>
      </w:pPr>
      <w:r w:rsidRPr="000054C2">
        <w:t>Регистрация заявления, представленного заявителем (представителем заявителя) в целях, указанных в пунктах 6.1.1, 6.1.3, 6.1.4 в Администрацию осуществляется не позднее одного рабочего дня, следующего за днем его поступления.</w:t>
      </w:r>
    </w:p>
    <w:p w:rsidR="0017691D" w:rsidRPr="000054C2" w:rsidRDefault="0017691D" w:rsidP="0027456F">
      <w:pPr>
        <w:pStyle w:val="a6"/>
        <w:numPr>
          <w:ilvl w:val="1"/>
          <w:numId w:val="5"/>
        </w:numPr>
        <w:spacing w:line="249" w:lineRule="auto"/>
        <w:ind w:left="0" w:firstLine="709"/>
        <w:jc w:val="both"/>
      </w:pPr>
      <w:r w:rsidRPr="000054C2">
        <w:t>Регистрация заявления, представленного заявителем (представителем заявителя) в целях, указанных в пункте 6.1.2, в Администрацию осуществляется в день поступления.</w:t>
      </w:r>
    </w:p>
    <w:p w:rsidR="0017691D" w:rsidRPr="000054C2" w:rsidRDefault="0017691D" w:rsidP="0027456F">
      <w:pPr>
        <w:pStyle w:val="a6"/>
        <w:numPr>
          <w:ilvl w:val="1"/>
          <w:numId w:val="5"/>
        </w:numPr>
        <w:spacing w:line="249" w:lineRule="auto"/>
        <w:ind w:left="0" w:firstLine="709"/>
        <w:jc w:val="both"/>
      </w:pPr>
      <w:r w:rsidRPr="000054C2">
        <w:t xml:space="preserve">В случае представления заявления в электронной форме вне рабочего времени администрации, либо в выходной, нерабочий или праздничный день, заявление подлежит регистрации на следующий рабочий день. </w:t>
      </w:r>
    </w:p>
    <w:p w:rsidR="0017691D" w:rsidRPr="000054C2" w:rsidRDefault="0017691D" w:rsidP="0017691D">
      <w:pPr>
        <w:spacing w:after="8"/>
        <w:ind w:left="708"/>
      </w:pPr>
    </w:p>
    <w:p w:rsidR="0017691D" w:rsidRPr="0017691D" w:rsidRDefault="0017691D" w:rsidP="0027456F">
      <w:pPr>
        <w:pStyle w:val="a6"/>
        <w:numPr>
          <w:ilvl w:val="0"/>
          <w:numId w:val="5"/>
        </w:numPr>
        <w:ind w:left="0" w:firstLine="0"/>
        <w:jc w:val="center"/>
        <w:rPr>
          <w:b/>
          <w:szCs w:val="24"/>
        </w:rPr>
      </w:pPr>
      <w:r w:rsidRPr="0017691D">
        <w:rPr>
          <w:b/>
          <w:szCs w:val="24"/>
        </w:rPr>
        <w:t>Срок предоставления Муниципальной услуги</w:t>
      </w:r>
    </w:p>
    <w:p w:rsidR="0017691D" w:rsidRPr="0017691D" w:rsidRDefault="0017691D" w:rsidP="0017691D">
      <w:pPr>
        <w:pStyle w:val="a6"/>
        <w:ind w:left="0"/>
        <w:rPr>
          <w:b/>
          <w:szCs w:val="24"/>
        </w:rPr>
      </w:pPr>
    </w:p>
    <w:p w:rsidR="0017691D" w:rsidRPr="000054C2" w:rsidRDefault="0017691D" w:rsidP="0027456F">
      <w:pPr>
        <w:pStyle w:val="a6"/>
        <w:numPr>
          <w:ilvl w:val="1"/>
          <w:numId w:val="5"/>
        </w:numPr>
        <w:spacing w:line="249" w:lineRule="auto"/>
        <w:ind w:left="0" w:firstLine="709"/>
        <w:jc w:val="both"/>
      </w:pPr>
      <w:r w:rsidRPr="000054C2">
        <w:t xml:space="preserve">Срок предоставления Муниципальной услуги: </w:t>
      </w:r>
    </w:p>
    <w:p w:rsidR="0017691D" w:rsidRPr="000054C2" w:rsidRDefault="0017691D" w:rsidP="0027456F">
      <w:pPr>
        <w:pStyle w:val="a6"/>
        <w:numPr>
          <w:ilvl w:val="2"/>
          <w:numId w:val="5"/>
        </w:numPr>
        <w:spacing w:line="249" w:lineRule="auto"/>
        <w:ind w:left="0" w:firstLine="720"/>
        <w:jc w:val="both"/>
      </w:pPr>
      <w:r w:rsidRPr="000054C2">
        <w:t xml:space="preserve">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 </w:t>
      </w:r>
    </w:p>
    <w:p w:rsidR="0017691D" w:rsidRPr="000054C2" w:rsidRDefault="0017691D" w:rsidP="0027456F">
      <w:pPr>
        <w:pStyle w:val="a6"/>
        <w:numPr>
          <w:ilvl w:val="2"/>
          <w:numId w:val="5"/>
        </w:numPr>
        <w:spacing w:line="249" w:lineRule="auto"/>
        <w:ind w:left="0" w:firstLine="720"/>
        <w:jc w:val="both"/>
      </w:pPr>
      <w:r w:rsidRPr="000054C2">
        <w:t xml:space="preserve">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 </w:t>
      </w:r>
    </w:p>
    <w:p w:rsidR="0017691D" w:rsidRPr="000054C2" w:rsidRDefault="0017691D" w:rsidP="0027456F">
      <w:pPr>
        <w:pStyle w:val="a6"/>
        <w:numPr>
          <w:ilvl w:val="2"/>
          <w:numId w:val="5"/>
        </w:numPr>
        <w:spacing w:line="249" w:lineRule="auto"/>
        <w:ind w:left="0" w:firstLine="720"/>
        <w:jc w:val="both"/>
      </w:pPr>
      <w:r w:rsidRPr="000054C2">
        <w:lastRenderedPageBreak/>
        <w:t xml:space="preserve">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 </w:t>
      </w:r>
    </w:p>
    <w:p w:rsidR="0017691D" w:rsidRPr="000054C2" w:rsidRDefault="0017691D" w:rsidP="0027456F">
      <w:pPr>
        <w:pStyle w:val="a6"/>
        <w:numPr>
          <w:ilvl w:val="1"/>
          <w:numId w:val="5"/>
        </w:numPr>
        <w:spacing w:line="249" w:lineRule="auto"/>
        <w:ind w:left="0" w:firstLine="709"/>
        <w:jc w:val="both"/>
      </w:pPr>
      <w:r w:rsidRPr="000054C2">
        <w:t>В случае необходимости ликвидации аварий, устранения неисправностей на инженерных сетях, требующих безотлагательного проведения аварийно-</w:t>
      </w:r>
    </w:p>
    <w:p w:rsidR="0017691D" w:rsidRPr="000054C2" w:rsidRDefault="0017691D" w:rsidP="0017691D">
      <w:pPr>
        <w:pStyle w:val="a6"/>
        <w:spacing w:line="249" w:lineRule="auto"/>
        <w:ind w:left="0" w:firstLine="709"/>
        <w:jc w:val="both"/>
      </w:pPr>
      <w:r w:rsidRPr="000054C2">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t>-</w:t>
      </w:r>
      <w:r w:rsidRPr="000054C2">
        <w:t xml:space="preserve">восстановительных работ соответствующего Заявления. </w:t>
      </w:r>
    </w:p>
    <w:p w:rsidR="0017691D" w:rsidRPr="000054C2" w:rsidRDefault="0017691D" w:rsidP="0027456F">
      <w:pPr>
        <w:pStyle w:val="a6"/>
        <w:numPr>
          <w:ilvl w:val="1"/>
          <w:numId w:val="5"/>
        </w:numPr>
        <w:spacing w:line="249" w:lineRule="auto"/>
        <w:ind w:left="0" w:firstLine="709"/>
        <w:jc w:val="both"/>
      </w:pPr>
      <w:r w:rsidRPr="000054C2">
        <w:t xml:space="preserve">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 </w:t>
      </w:r>
    </w:p>
    <w:p w:rsidR="0017691D" w:rsidRPr="000054C2" w:rsidRDefault="0017691D" w:rsidP="0027456F">
      <w:pPr>
        <w:pStyle w:val="a6"/>
        <w:numPr>
          <w:ilvl w:val="2"/>
          <w:numId w:val="5"/>
        </w:numPr>
        <w:spacing w:line="249" w:lineRule="auto"/>
        <w:ind w:left="0" w:firstLine="720"/>
        <w:jc w:val="both"/>
      </w:pPr>
      <w:r w:rsidRPr="000054C2">
        <w:t xml:space="preserve">В случае </w:t>
      </w:r>
      <w:proofErr w:type="spellStart"/>
      <w:r w:rsidRPr="000054C2">
        <w:t>незавершения</w:t>
      </w:r>
      <w:proofErr w:type="spellEnd"/>
      <w:r w:rsidRPr="000054C2">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 </w:t>
      </w:r>
    </w:p>
    <w:p w:rsidR="0017691D" w:rsidRPr="000054C2" w:rsidRDefault="0017691D" w:rsidP="0027456F">
      <w:pPr>
        <w:pStyle w:val="a6"/>
        <w:numPr>
          <w:ilvl w:val="1"/>
          <w:numId w:val="5"/>
        </w:numPr>
        <w:spacing w:line="249" w:lineRule="auto"/>
        <w:ind w:left="0" w:firstLine="709"/>
        <w:jc w:val="both"/>
      </w:pPr>
      <w:r w:rsidRPr="000054C2">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 </w:t>
      </w:r>
    </w:p>
    <w:p w:rsidR="0017691D" w:rsidRPr="000054C2" w:rsidRDefault="0017691D" w:rsidP="0027456F">
      <w:pPr>
        <w:pStyle w:val="a6"/>
        <w:numPr>
          <w:ilvl w:val="2"/>
          <w:numId w:val="5"/>
        </w:numPr>
        <w:spacing w:line="249" w:lineRule="auto"/>
        <w:ind w:left="0" w:firstLine="720"/>
        <w:jc w:val="both"/>
      </w:pPr>
      <w:r w:rsidRPr="000054C2">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 </w:t>
      </w:r>
    </w:p>
    <w:p w:rsidR="0017691D" w:rsidRPr="000054C2" w:rsidRDefault="0017691D" w:rsidP="0027456F">
      <w:pPr>
        <w:pStyle w:val="a6"/>
        <w:numPr>
          <w:ilvl w:val="2"/>
          <w:numId w:val="5"/>
        </w:numPr>
        <w:spacing w:line="249" w:lineRule="auto"/>
        <w:ind w:left="0" w:firstLine="720"/>
        <w:jc w:val="both"/>
      </w:pPr>
      <w:r w:rsidRPr="000054C2">
        <w:t xml:space="preserve">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 </w:t>
      </w:r>
    </w:p>
    <w:p w:rsidR="0017691D" w:rsidRPr="000054C2" w:rsidRDefault="0017691D" w:rsidP="0027456F">
      <w:pPr>
        <w:pStyle w:val="a6"/>
        <w:numPr>
          <w:ilvl w:val="1"/>
          <w:numId w:val="5"/>
        </w:numPr>
        <w:spacing w:line="249" w:lineRule="auto"/>
        <w:ind w:left="0" w:firstLine="709"/>
        <w:jc w:val="both"/>
      </w:pPr>
      <w:r w:rsidRPr="000054C2">
        <w:t xml:space="preserve">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 </w:t>
      </w:r>
    </w:p>
    <w:p w:rsidR="0017691D" w:rsidRDefault="0017691D" w:rsidP="0017691D">
      <w:pPr>
        <w:spacing w:line="250" w:lineRule="auto"/>
        <w:ind w:left="-15" w:right="50" w:firstLine="698"/>
        <w:jc w:val="both"/>
      </w:pPr>
      <w:r w:rsidRPr="000054C2">
        <w:t xml:space="preserve">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 </w:t>
      </w:r>
    </w:p>
    <w:p w:rsidR="0017691D" w:rsidRPr="000054C2" w:rsidRDefault="0017691D" w:rsidP="0017691D">
      <w:pPr>
        <w:spacing w:line="250" w:lineRule="auto"/>
        <w:ind w:left="-15" w:right="50" w:firstLine="698"/>
        <w:jc w:val="both"/>
      </w:pPr>
    </w:p>
    <w:p w:rsidR="0017691D" w:rsidRPr="00D86C9C" w:rsidRDefault="0017691D" w:rsidP="0027456F">
      <w:pPr>
        <w:pStyle w:val="a6"/>
        <w:numPr>
          <w:ilvl w:val="0"/>
          <w:numId w:val="5"/>
        </w:numPr>
        <w:ind w:left="0" w:firstLine="0"/>
        <w:jc w:val="center"/>
        <w:rPr>
          <w:b/>
          <w:szCs w:val="24"/>
        </w:rPr>
      </w:pPr>
      <w:r w:rsidRPr="00D86C9C">
        <w:rPr>
          <w:b/>
          <w:szCs w:val="24"/>
        </w:rPr>
        <w:t>Исчерпывающий перечень документов, необходимых для предоставления Муниципальной услуги, подлежащих представлению Заявителем</w:t>
      </w:r>
    </w:p>
    <w:p w:rsidR="0017691D" w:rsidRPr="00DE7250" w:rsidRDefault="0017691D" w:rsidP="0017691D">
      <w:pPr>
        <w:jc w:val="center"/>
        <w:rPr>
          <w:b/>
        </w:rPr>
      </w:pPr>
    </w:p>
    <w:p w:rsidR="0017691D" w:rsidRPr="000054C2" w:rsidRDefault="0017691D" w:rsidP="0027456F">
      <w:pPr>
        <w:pStyle w:val="a6"/>
        <w:numPr>
          <w:ilvl w:val="1"/>
          <w:numId w:val="5"/>
        </w:numPr>
        <w:spacing w:line="249" w:lineRule="auto"/>
        <w:ind w:left="0" w:firstLine="709"/>
        <w:jc w:val="both"/>
      </w:pPr>
      <w:r w:rsidRPr="000054C2">
        <w:t xml:space="preserve">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 </w:t>
      </w:r>
    </w:p>
    <w:p w:rsidR="0017691D" w:rsidRPr="000054C2" w:rsidRDefault="0017691D" w:rsidP="0017691D">
      <w:pPr>
        <w:spacing w:line="249" w:lineRule="auto"/>
        <w:ind w:left="-15" w:right="52" w:firstLine="698"/>
        <w:jc w:val="both"/>
      </w:pPr>
      <w:r w:rsidRPr="000054C2">
        <w:t>а) 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0054C2">
        <w:t>ии и ау</w:t>
      </w:r>
      <w:proofErr w:type="gramEnd"/>
      <w:r w:rsidRPr="000054C2">
        <w:t xml:space="preserve">тентификации (далее </w:t>
      </w:r>
      <w:r w:rsidRPr="006C1B3A">
        <w:rPr>
          <w:rFonts w:eastAsia="Segoe UI Symbol" w:cs="Segoe UI Symbol"/>
        </w:rPr>
        <w:t>-</w:t>
      </w:r>
      <w:r w:rsidRPr="000054C2">
        <w:t xml:space="preserve">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17691D" w:rsidRPr="000054C2" w:rsidRDefault="0017691D" w:rsidP="0017691D">
      <w:pPr>
        <w:spacing w:line="249" w:lineRule="auto"/>
        <w:ind w:left="-15" w:right="52" w:firstLine="698"/>
        <w:jc w:val="both"/>
      </w:pPr>
      <w:r w:rsidRPr="000054C2">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w:t>
      </w:r>
      <w:proofErr w:type="spellStart"/>
      <w:r w:rsidRPr="000054C2">
        <w:t>усиленнойквалифицированной</w:t>
      </w:r>
      <w:proofErr w:type="spellEnd"/>
      <w:r w:rsidRPr="000054C2">
        <w:t xml:space="preserve"> электронной подписи в формате </w:t>
      </w:r>
      <w:proofErr w:type="spellStart"/>
      <w:r>
        <w:t>sig</w:t>
      </w:r>
      <w:proofErr w:type="spellEnd"/>
      <w:r w:rsidRPr="000054C2">
        <w:t xml:space="preserve">; </w:t>
      </w:r>
    </w:p>
    <w:p w:rsidR="0017691D" w:rsidRPr="000054C2" w:rsidRDefault="0017691D" w:rsidP="0017691D">
      <w:pPr>
        <w:spacing w:line="249" w:lineRule="auto"/>
        <w:ind w:left="708" w:right="52"/>
        <w:jc w:val="both"/>
      </w:pPr>
      <w:r w:rsidRPr="000054C2">
        <w:lastRenderedPageBreak/>
        <w:t xml:space="preserve">в) Гарантийное письмо по восстановлению покрытия; </w:t>
      </w:r>
    </w:p>
    <w:p w:rsidR="0017691D" w:rsidRDefault="0017691D" w:rsidP="0017691D">
      <w:pPr>
        <w:spacing w:line="249" w:lineRule="auto"/>
        <w:ind w:left="-15" w:right="52" w:firstLine="698"/>
        <w:jc w:val="both"/>
      </w:pPr>
      <w:r w:rsidRPr="000054C2">
        <w:t>г) приказ о назначении работника, ответственного за производство земляных работ с указанием контактной информации (для юридических лиц, являющи</w:t>
      </w:r>
      <w:r>
        <w:t>хся исполнителем работ);</w:t>
      </w:r>
    </w:p>
    <w:p w:rsidR="0017691D" w:rsidRPr="000054C2" w:rsidRDefault="0017691D" w:rsidP="0017691D">
      <w:pPr>
        <w:spacing w:line="249" w:lineRule="auto"/>
        <w:ind w:left="-15" w:right="52" w:firstLine="698"/>
        <w:jc w:val="both"/>
      </w:pPr>
      <w:r w:rsidRPr="000054C2">
        <w:t xml:space="preserve">д) договор на проведение работ, в случае если работы будут </w:t>
      </w:r>
      <w:proofErr w:type="spellStart"/>
      <w:r w:rsidRPr="000054C2">
        <w:t>проводитьсяподрядной</w:t>
      </w:r>
      <w:proofErr w:type="spellEnd"/>
      <w:r w:rsidRPr="000054C2">
        <w:t xml:space="preserve"> организацией. </w:t>
      </w:r>
    </w:p>
    <w:p w:rsidR="0017691D" w:rsidRPr="000054C2" w:rsidRDefault="0017691D" w:rsidP="0027456F">
      <w:pPr>
        <w:pStyle w:val="a6"/>
        <w:numPr>
          <w:ilvl w:val="1"/>
          <w:numId w:val="5"/>
        </w:numPr>
        <w:spacing w:line="249" w:lineRule="auto"/>
        <w:ind w:left="0" w:firstLine="709"/>
        <w:jc w:val="both"/>
      </w:pPr>
      <w:r w:rsidRPr="000054C2">
        <w:t xml:space="preserve">Перечень документов, обязательных для предоставления Заявителем в зависимости от основания для обращения за предоставлением Муниципальной услуги: </w:t>
      </w:r>
    </w:p>
    <w:p w:rsidR="0017691D" w:rsidRPr="000054C2" w:rsidRDefault="0017691D" w:rsidP="0027456F">
      <w:pPr>
        <w:pStyle w:val="a6"/>
        <w:numPr>
          <w:ilvl w:val="2"/>
          <w:numId w:val="5"/>
        </w:numPr>
        <w:spacing w:line="249" w:lineRule="auto"/>
        <w:ind w:left="0" w:firstLine="720"/>
        <w:jc w:val="both"/>
      </w:pPr>
      <w:r w:rsidRPr="000054C2">
        <w:t xml:space="preserve">В случае обращения по основаниям, указанным в пункте 6.1.1 настоящего Административного регламента: </w:t>
      </w:r>
    </w:p>
    <w:p w:rsidR="0017691D" w:rsidRPr="000054C2" w:rsidRDefault="0017691D" w:rsidP="0017691D">
      <w:pPr>
        <w:spacing w:line="249" w:lineRule="auto"/>
        <w:ind w:left="-15" w:right="52" w:firstLine="698"/>
        <w:jc w:val="both"/>
      </w:pPr>
      <w:r w:rsidRPr="000054C2">
        <w:t xml:space="preserve">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17691D" w:rsidRPr="000054C2" w:rsidRDefault="0017691D" w:rsidP="0017691D">
      <w:pPr>
        <w:spacing w:line="249" w:lineRule="auto"/>
        <w:ind w:left="-15" w:right="52" w:firstLine="698"/>
        <w:jc w:val="both"/>
      </w:pPr>
      <w:r w:rsidRPr="000054C2">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 </w:t>
      </w:r>
    </w:p>
    <w:p w:rsidR="0017691D" w:rsidRDefault="0017691D" w:rsidP="0017691D">
      <w:pPr>
        <w:spacing w:line="249" w:lineRule="auto"/>
        <w:ind w:left="-15" w:right="52" w:firstLine="698"/>
        <w:jc w:val="both"/>
      </w:pPr>
      <w:r w:rsidRPr="000054C2">
        <w:t xml:space="preserve">б) Проект производства работ (вариант оформления представлен в Приложении № 5 к настоящему административному регламенту), который содержит: </w:t>
      </w:r>
    </w:p>
    <w:p w:rsidR="0017691D" w:rsidRDefault="0017691D" w:rsidP="0027456F">
      <w:pPr>
        <w:pStyle w:val="a6"/>
        <w:numPr>
          <w:ilvl w:val="0"/>
          <w:numId w:val="7"/>
        </w:numPr>
        <w:spacing w:line="249" w:lineRule="auto"/>
        <w:ind w:left="0" w:right="52" w:firstLine="709"/>
        <w:jc w:val="both"/>
      </w:pPr>
      <w:r w:rsidRPr="000054C2">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 </w:t>
      </w:r>
    </w:p>
    <w:p w:rsidR="0017691D" w:rsidRPr="000054C2" w:rsidRDefault="00D86C9C" w:rsidP="0027456F">
      <w:pPr>
        <w:pStyle w:val="a6"/>
        <w:numPr>
          <w:ilvl w:val="0"/>
          <w:numId w:val="7"/>
        </w:numPr>
        <w:spacing w:line="249" w:lineRule="auto"/>
        <w:ind w:left="0" w:right="52" w:firstLine="709"/>
        <w:jc w:val="both"/>
      </w:pPr>
      <w:r>
        <w:t>г</w:t>
      </w:r>
      <w:r w:rsidR="0017691D" w:rsidRPr="000054C2">
        <w:t xml:space="preserve">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 </w:t>
      </w:r>
    </w:p>
    <w:p w:rsidR="0017691D" w:rsidRPr="000054C2" w:rsidRDefault="0017691D" w:rsidP="0017691D">
      <w:pPr>
        <w:spacing w:line="249" w:lineRule="auto"/>
        <w:ind w:left="-15" w:right="53" w:firstLine="698"/>
        <w:jc w:val="both"/>
      </w:pPr>
      <w:r w:rsidRPr="000054C2">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«Инженерно</w:t>
      </w:r>
      <w:r>
        <w:t>-</w:t>
      </w:r>
      <w:r w:rsidRPr="000054C2">
        <w:t xml:space="preserve">геодезические изыскания для строительства.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подпункта 5.189-5.199 СП 11-10497 «Инженерно-геодезические изыскания для строительства». </w:t>
      </w:r>
    </w:p>
    <w:p w:rsidR="0017691D" w:rsidRPr="000054C2" w:rsidRDefault="0017691D" w:rsidP="0017691D">
      <w:pPr>
        <w:spacing w:line="249" w:lineRule="auto"/>
        <w:ind w:left="-15" w:right="53" w:firstLine="698"/>
        <w:jc w:val="both"/>
      </w:pPr>
      <w:r w:rsidRPr="000054C2">
        <w:t xml:space="preserve">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  </w:t>
      </w:r>
    </w:p>
    <w:p w:rsidR="0017691D" w:rsidRPr="000054C2" w:rsidRDefault="0017691D" w:rsidP="0017691D">
      <w:pPr>
        <w:spacing w:line="249" w:lineRule="auto"/>
        <w:ind w:left="-15" w:right="53" w:firstLine="698"/>
        <w:jc w:val="both"/>
      </w:pPr>
      <w:r w:rsidRPr="000054C2">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p>
    <w:p w:rsidR="0017691D" w:rsidRPr="000054C2" w:rsidRDefault="0017691D" w:rsidP="0017691D">
      <w:pPr>
        <w:spacing w:line="249" w:lineRule="auto"/>
        <w:ind w:left="-15" w:right="53" w:firstLine="698"/>
        <w:jc w:val="both"/>
      </w:pPr>
      <w:r w:rsidRPr="000054C2">
        <w:lastRenderedPageBreak/>
        <w:t xml:space="preserve">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 </w:t>
      </w:r>
    </w:p>
    <w:p w:rsidR="0017691D" w:rsidRPr="000054C2" w:rsidRDefault="0017691D" w:rsidP="0017691D">
      <w:pPr>
        <w:spacing w:line="249" w:lineRule="auto"/>
        <w:ind w:left="-15" w:right="53" w:firstLine="698"/>
        <w:jc w:val="both"/>
      </w:pPr>
      <w:r w:rsidRPr="000054C2">
        <w:t xml:space="preserve">в) календарный график производства работ (образец представлен в Приложении № 5 к настоящему Административному регламенту). </w:t>
      </w:r>
    </w:p>
    <w:p w:rsidR="0017691D" w:rsidRPr="000054C2" w:rsidRDefault="0017691D" w:rsidP="0017691D">
      <w:pPr>
        <w:spacing w:line="249" w:lineRule="auto"/>
        <w:ind w:left="-15" w:right="53" w:firstLine="698"/>
        <w:jc w:val="both"/>
      </w:pPr>
      <w:proofErr w:type="gramStart"/>
      <w:r w:rsidRPr="000054C2">
        <w:t>Не соответствие</w:t>
      </w:r>
      <w:proofErr w:type="gramEnd"/>
      <w:r w:rsidRPr="000054C2">
        <w:t xml:space="preserve">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 </w:t>
      </w:r>
    </w:p>
    <w:p w:rsidR="0017691D" w:rsidRDefault="003963A9" w:rsidP="0017691D">
      <w:pPr>
        <w:spacing w:line="249" w:lineRule="auto"/>
        <w:ind w:left="-15" w:right="53" w:firstLine="698"/>
        <w:jc w:val="both"/>
      </w:pPr>
      <w:r>
        <w:rPr>
          <w:noProof/>
        </w:rPr>
        <mc:AlternateContent>
          <mc:Choice Requires="wpg">
            <w:drawing>
              <wp:anchor distT="0" distB="0" distL="114300" distR="114300" simplePos="0" relativeHeight="251663360" behindDoc="0" locked="0" layoutInCell="1" allowOverlap="1">
                <wp:simplePos x="0" y="0"/>
                <wp:positionH relativeFrom="page">
                  <wp:posOffset>622300</wp:posOffset>
                </wp:positionH>
                <wp:positionV relativeFrom="page">
                  <wp:posOffset>2822575</wp:posOffset>
                </wp:positionV>
                <wp:extent cx="8890" cy="175260"/>
                <wp:effectExtent l="3175" t="3175" r="0" b="2540"/>
                <wp:wrapSquare wrapText="bothSides"/>
                <wp:docPr id="54" name="Группа 38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175260"/>
                          <a:chOff x="0" y="0"/>
                          <a:chExt cx="9148" cy="175215"/>
                        </a:xfrm>
                      </wpg:grpSpPr>
                      <wps:wsp>
                        <wps:cNvPr id="55" name="Shape 50405"/>
                        <wps:cNvSpPr>
                          <a:spLocks/>
                        </wps:cNvSpPr>
                        <wps:spPr bwMode="auto">
                          <a:xfrm>
                            <a:off x="0" y="0"/>
                            <a:ext cx="9148" cy="175215"/>
                          </a:xfrm>
                          <a:custGeom>
                            <a:avLst/>
                            <a:gdLst>
                              <a:gd name="T0" fmla="*/ 0 w 9148"/>
                              <a:gd name="T1" fmla="*/ 0 h 175215"/>
                              <a:gd name="T2" fmla="*/ 9148 w 9148"/>
                              <a:gd name="T3" fmla="*/ 0 h 175215"/>
                              <a:gd name="T4" fmla="*/ 9148 w 9148"/>
                              <a:gd name="T5" fmla="*/ 175215 h 175215"/>
                              <a:gd name="T6" fmla="*/ 0 w 9148"/>
                              <a:gd name="T7" fmla="*/ 175215 h 175215"/>
                              <a:gd name="T8" fmla="*/ 0 w 9148"/>
                              <a:gd name="T9" fmla="*/ 0 h 175215"/>
                              <a:gd name="T10" fmla="*/ 0 w 9148"/>
                              <a:gd name="T11" fmla="*/ 0 h 175215"/>
                              <a:gd name="T12" fmla="*/ 9148 w 9148"/>
                              <a:gd name="T13" fmla="*/ 175215 h 175215"/>
                            </a:gdLst>
                            <a:ahLst/>
                            <a:cxnLst>
                              <a:cxn ang="0">
                                <a:pos x="T0" y="T1"/>
                              </a:cxn>
                              <a:cxn ang="0">
                                <a:pos x="T2" y="T3"/>
                              </a:cxn>
                              <a:cxn ang="0">
                                <a:pos x="T4" y="T5"/>
                              </a:cxn>
                              <a:cxn ang="0">
                                <a:pos x="T6" y="T7"/>
                              </a:cxn>
                              <a:cxn ang="0">
                                <a:pos x="T8" y="T9"/>
                              </a:cxn>
                            </a:cxnLst>
                            <a:rect l="T10" t="T11" r="T12" b="T13"/>
                            <a:pathLst>
                              <a:path w="9148" h="175215">
                                <a:moveTo>
                                  <a:pt x="0" y="0"/>
                                </a:moveTo>
                                <a:lnTo>
                                  <a:pt x="9148" y="0"/>
                                </a:lnTo>
                                <a:lnTo>
                                  <a:pt x="9148" y="175215"/>
                                </a:lnTo>
                                <a:lnTo>
                                  <a:pt x="0" y="17521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8350" o:spid="_x0000_s1026" style="position:absolute;margin-left:49pt;margin-top:222.25pt;width:.7pt;height:13.8pt;z-index:251663360;mso-position-horizontal-relative:page;mso-position-vertical-relative:page" coordsize="9148,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">
                <v:shape id="Shape 50405" o:spid="_x0000_s1027" style="position:absolute;width:9148;height:175215;visibility:visible;mso-wrap-style:square;v-text-anchor:top" coordsize="9148,17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fpcUA&#10;AADbAAAADwAAAGRycy9kb3ducmV2LnhtbESP3WrCQBSE7wXfYTmF3ohuWkirMauopWhvClUf4JA9&#10;+aHZs2l2m6Q+vVsQvBxm5hsmXQ+mFh21rrKs4GkWgSDOrK64UHA+vU/nIJxH1lhbJgV/5GC9Go9S&#10;TLTt+Yu6oy9EgLBLUEHpfZNI6bKSDLqZbYiDl9vWoA+yLaRusQ9wU8vnKHqRBisOCyU2tCsp+z7+&#10;GgWX5jX+2C+2+Vv22c8n3fDj6zMq9fgwbJYgPA3+Hr61D1pBHMP/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V+lxQAAANsAAAAPAAAAAAAAAAAAAAAAAJgCAABkcnMv&#10;ZG93bnJldi54bWxQSwUGAAAAAAQABAD1AAAAigMAAAAA&#10;" path="m,l9148,r,175215l,175215,,e" fillcolor="black" stroked="f" strokeweight="0">
                  <v:stroke miterlimit="83231f" joinstyle="miter"/>
                  <v:path arrowok="t" o:connecttype="custom" o:connectlocs="0,0;9148,0;9148,175215;0,175215;0,0" o:connectangles="0,0,0,0,0" textboxrect="0,0,9148,175215"/>
                </v:shape>
                <w10:wrap type="square" anchorx="page" anchory="page"/>
              </v:group>
            </w:pict>
          </mc:Fallback>
        </mc:AlternateContent>
      </w:r>
      <w:r w:rsidR="0017691D" w:rsidRPr="000054C2">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w:t>
      </w:r>
      <w:r w:rsidR="0017691D">
        <w:t>-</w:t>
      </w:r>
      <w:r w:rsidR="0017691D" w:rsidRPr="000054C2">
        <w:t xml:space="preserve">технического обеспечения); </w:t>
      </w:r>
    </w:p>
    <w:p w:rsidR="0017691D" w:rsidRPr="000054C2" w:rsidRDefault="0017691D" w:rsidP="0017691D">
      <w:pPr>
        <w:spacing w:line="249" w:lineRule="auto"/>
        <w:ind w:left="-15" w:right="53" w:firstLine="698"/>
        <w:jc w:val="both"/>
      </w:pPr>
      <w:r>
        <w:t xml:space="preserve">д) </w:t>
      </w:r>
      <w:r w:rsidRPr="000054C2">
        <w:t xml:space="preserve">правоустанавливающие документы на объект недвижимости (права на который не зарегистрированы в Едином государственном реестре недвижимости). </w:t>
      </w:r>
    </w:p>
    <w:p w:rsidR="0017691D" w:rsidRPr="000054C2" w:rsidRDefault="0017691D" w:rsidP="0027456F">
      <w:pPr>
        <w:pStyle w:val="a6"/>
        <w:numPr>
          <w:ilvl w:val="2"/>
          <w:numId w:val="5"/>
        </w:numPr>
        <w:spacing w:line="249" w:lineRule="auto"/>
        <w:ind w:left="0" w:firstLine="720"/>
        <w:jc w:val="both"/>
      </w:pPr>
      <w:r w:rsidRPr="000054C2">
        <w:t xml:space="preserve">В случае обращения по основанию, указанному в пункте 6.1.2 настоящего Административного регламента: </w:t>
      </w:r>
    </w:p>
    <w:p w:rsidR="0017691D" w:rsidRPr="000054C2" w:rsidRDefault="0017691D" w:rsidP="0017691D">
      <w:pPr>
        <w:spacing w:line="249" w:lineRule="auto"/>
        <w:ind w:left="-15" w:right="53" w:firstLine="698"/>
        <w:jc w:val="both"/>
      </w:pPr>
      <w:r w:rsidRPr="000054C2">
        <w:t>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w:t>
      </w:r>
      <w:r>
        <w:t>ления в какой-либо иной форме.</w:t>
      </w:r>
    </w:p>
    <w:p w:rsidR="0017691D" w:rsidRDefault="0017691D" w:rsidP="0017691D">
      <w:pPr>
        <w:spacing w:line="249" w:lineRule="auto"/>
        <w:ind w:left="-15" w:right="53" w:firstLine="698"/>
        <w:jc w:val="both"/>
      </w:pPr>
      <w:r w:rsidRPr="000054C2">
        <w:t>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w:t>
      </w:r>
      <w:r>
        <w:t>не, многофункциональном центре;</w:t>
      </w:r>
    </w:p>
    <w:p w:rsidR="0017691D" w:rsidRPr="000054C2" w:rsidRDefault="0017691D" w:rsidP="0017691D">
      <w:pPr>
        <w:spacing w:line="249" w:lineRule="auto"/>
        <w:ind w:left="-15" w:right="53" w:firstLine="698"/>
        <w:jc w:val="both"/>
      </w:pPr>
      <w:r w:rsidRPr="000054C2">
        <w:t>б) схема участка работ (</w:t>
      </w:r>
      <w:proofErr w:type="spellStart"/>
      <w:r w:rsidRPr="000054C2">
        <w:t>выкопировка</w:t>
      </w:r>
      <w:proofErr w:type="spellEnd"/>
      <w:r w:rsidRPr="000054C2">
        <w:t xml:space="preserve"> из исполнительной документации </w:t>
      </w:r>
      <w:proofErr w:type="spellStart"/>
      <w:r w:rsidRPr="000054C2">
        <w:t>наподземные</w:t>
      </w:r>
      <w:proofErr w:type="spellEnd"/>
      <w:r w:rsidRPr="000054C2">
        <w:t xml:space="preserve"> коммуникации и сооружения); </w:t>
      </w:r>
    </w:p>
    <w:p w:rsidR="0017691D" w:rsidRPr="000054C2" w:rsidRDefault="0017691D" w:rsidP="0017691D">
      <w:pPr>
        <w:spacing w:line="249" w:lineRule="auto"/>
        <w:ind w:left="-15" w:right="53" w:firstLine="698"/>
        <w:jc w:val="both"/>
      </w:pPr>
      <w:r w:rsidRPr="000054C2">
        <w:t xml:space="preserve">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rsidR="0017691D" w:rsidRDefault="0017691D" w:rsidP="0027456F">
      <w:pPr>
        <w:pStyle w:val="a6"/>
        <w:numPr>
          <w:ilvl w:val="2"/>
          <w:numId w:val="5"/>
        </w:numPr>
        <w:spacing w:line="249" w:lineRule="auto"/>
        <w:ind w:left="0" w:firstLine="720"/>
        <w:jc w:val="both"/>
      </w:pPr>
      <w:r w:rsidRPr="000054C2">
        <w:t>В случае обращения по основанию, указанному в пункте 6.1.3 настоящег</w:t>
      </w:r>
      <w:r>
        <w:t xml:space="preserve">о Административного регламента: </w:t>
      </w:r>
    </w:p>
    <w:p w:rsidR="0017691D" w:rsidRPr="000054C2" w:rsidRDefault="0017691D" w:rsidP="0017691D">
      <w:pPr>
        <w:spacing w:line="249" w:lineRule="auto"/>
        <w:ind w:left="-15" w:right="53" w:firstLine="698"/>
        <w:jc w:val="both"/>
      </w:pPr>
      <w:r w:rsidRPr="000054C2">
        <w:t xml:space="preserve">а) заявление о предоставлении государственной услуги. В случае направления </w:t>
      </w:r>
    </w:p>
    <w:p w:rsidR="0017691D" w:rsidRPr="000054C2" w:rsidRDefault="0017691D" w:rsidP="0017691D">
      <w:pPr>
        <w:spacing w:line="249" w:lineRule="auto"/>
        <w:ind w:left="-15" w:right="53"/>
        <w:jc w:val="both"/>
      </w:pPr>
      <w:r w:rsidRPr="000054C2">
        <w:t xml:space="preserve">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17691D" w:rsidRPr="000054C2" w:rsidRDefault="0017691D" w:rsidP="0017691D">
      <w:pPr>
        <w:spacing w:after="15" w:line="249" w:lineRule="auto"/>
        <w:ind w:left="-15" w:right="54" w:firstLine="698"/>
        <w:jc w:val="both"/>
      </w:pPr>
      <w:r w:rsidRPr="000054C2">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 </w:t>
      </w:r>
    </w:p>
    <w:p w:rsidR="0017691D" w:rsidRPr="000054C2" w:rsidRDefault="0017691D" w:rsidP="0017691D">
      <w:pPr>
        <w:spacing w:after="15" w:line="249" w:lineRule="auto"/>
        <w:ind w:left="708" w:right="54"/>
        <w:jc w:val="both"/>
      </w:pPr>
      <w:r w:rsidRPr="000054C2">
        <w:t xml:space="preserve">б) календарный график производства земляных работ; </w:t>
      </w:r>
    </w:p>
    <w:p w:rsidR="0017691D" w:rsidRPr="000054C2" w:rsidRDefault="0017691D" w:rsidP="0017691D">
      <w:pPr>
        <w:spacing w:after="15" w:line="249" w:lineRule="auto"/>
        <w:ind w:left="708" w:right="54"/>
        <w:jc w:val="both"/>
      </w:pPr>
      <w:r w:rsidRPr="000054C2">
        <w:t xml:space="preserve">в) проект производства работ (в случае изменения технических решений); </w:t>
      </w:r>
    </w:p>
    <w:p w:rsidR="0017691D" w:rsidRPr="000054C2" w:rsidRDefault="0017691D" w:rsidP="0017691D">
      <w:pPr>
        <w:spacing w:after="15" w:line="249" w:lineRule="auto"/>
        <w:ind w:left="-15" w:right="54" w:firstLine="698"/>
        <w:jc w:val="both"/>
      </w:pPr>
      <w:r w:rsidRPr="000054C2">
        <w:t xml:space="preserve">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 </w:t>
      </w:r>
    </w:p>
    <w:p w:rsidR="0017691D" w:rsidRPr="000054C2" w:rsidRDefault="0017691D" w:rsidP="0027456F">
      <w:pPr>
        <w:pStyle w:val="a6"/>
        <w:numPr>
          <w:ilvl w:val="1"/>
          <w:numId w:val="5"/>
        </w:numPr>
        <w:spacing w:line="249" w:lineRule="auto"/>
        <w:ind w:left="0" w:firstLine="709"/>
        <w:jc w:val="both"/>
      </w:pPr>
      <w:r w:rsidRPr="000054C2">
        <w:t xml:space="preserve">Запрещено требовать у Заявителя: </w:t>
      </w:r>
    </w:p>
    <w:p w:rsidR="0017691D" w:rsidRPr="000054C2" w:rsidRDefault="0017691D" w:rsidP="0027456F">
      <w:pPr>
        <w:pStyle w:val="a6"/>
        <w:numPr>
          <w:ilvl w:val="2"/>
          <w:numId w:val="5"/>
        </w:numPr>
        <w:spacing w:line="249" w:lineRule="auto"/>
        <w:ind w:left="0" w:firstLine="720"/>
        <w:jc w:val="both"/>
      </w:pPr>
      <w:r w:rsidRPr="000054C2">
        <w:t xml:space="preserve">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w:t>
      </w:r>
    </w:p>
    <w:p w:rsidR="0017691D" w:rsidRPr="000054C2" w:rsidRDefault="0017691D" w:rsidP="0027456F">
      <w:pPr>
        <w:pStyle w:val="a6"/>
        <w:numPr>
          <w:ilvl w:val="2"/>
          <w:numId w:val="5"/>
        </w:numPr>
        <w:spacing w:line="249" w:lineRule="auto"/>
        <w:ind w:left="0" w:firstLine="720"/>
        <w:jc w:val="both"/>
      </w:pPr>
      <w:r w:rsidRPr="000054C2">
        <w:lastRenderedPageBreak/>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17691D" w:rsidRPr="000054C2" w:rsidRDefault="0017691D" w:rsidP="0017691D">
      <w:pPr>
        <w:spacing w:after="15" w:line="249" w:lineRule="auto"/>
        <w:ind w:left="-15" w:right="54" w:firstLine="698"/>
        <w:jc w:val="both"/>
      </w:pPr>
      <w:r w:rsidRPr="000054C2">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17691D" w:rsidRPr="000054C2" w:rsidRDefault="0017691D" w:rsidP="0017691D">
      <w:pPr>
        <w:spacing w:after="15" w:line="249" w:lineRule="auto"/>
        <w:ind w:left="-15" w:right="54" w:firstLine="698"/>
        <w:jc w:val="both"/>
      </w:pPr>
      <w:r w:rsidRPr="000054C2">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w:t>
      </w:r>
    </w:p>
    <w:p w:rsidR="0017691D" w:rsidRPr="000054C2" w:rsidRDefault="0017691D" w:rsidP="0017691D">
      <w:pPr>
        <w:spacing w:after="15" w:line="249" w:lineRule="auto"/>
        <w:ind w:left="-15" w:right="54"/>
        <w:jc w:val="both"/>
      </w:pPr>
      <w:r w:rsidRPr="000054C2">
        <w:t xml:space="preserve">Муниципальной услуги и не включенных в представленный ранее комплект документов; </w:t>
      </w:r>
    </w:p>
    <w:p w:rsidR="0017691D" w:rsidRPr="000054C2" w:rsidRDefault="0017691D" w:rsidP="0017691D">
      <w:pPr>
        <w:spacing w:after="15" w:line="249" w:lineRule="auto"/>
        <w:ind w:left="-15" w:right="54" w:firstLine="698"/>
        <w:jc w:val="both"/>
      </w:pPr>
      <w:r w:rsidRPr="000054C2">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w:t>
      </w:r>
    </w:p>
    <w:p w:rsidR="0017691D" w:rsidRPr="000054C2" w:rsidRDefault="0017691D" w:rsidP="0017691D">
      <w:pPr>
        <w:spacing w:after="15" w:line="249" w:lineRule="auto"/>
        <w:ind w:left="-15" w:right="54"/>
        <w:jc w:val="both"/>
      </w:pPr>
      <w:r w:rsidRPr="000054C2">
        <w:t xml:space="preserve">Муниципальной услуги, либо в предоставлении Муниципальной услуги; </w:t>
      </w:r>
    </w:p>
    <w:p w:rsidR="0017691D" w:rsidRPr="000054C2" w:rsidRDefault="0017691D" w:rsidP="0017691D">
      <w:pPr>
        <w:spacing w:after="222" w:line="249" w:lineRule="auto"/>
        <w:ind w:left="-15" w:right="54" w:firstLine="698"/>
        <w:jc w:val="both"/>
      </w:pPr>
      <w:proofErr w:type="gramStart"/>
      <w:r w:rsidRPr="000054C2">
        <w:t>г) 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Муниципальную услугу,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w:t>
      </w:r>
      <w:proofErr w:type="gramEnd"/>
      <w:r w:rsidRPr="000054C2">
        <w:t xml:space="preserve"> приносятся извинения за доставленные неудобства. </w:t>
      </w:r>
    </w:p>
    <w:p w:rsidR="0017691D" w:rsidRPr="00D86C9C" w:rsidRDefault="0017691D" w:rsidP="0027456F">
      <w:pPr>
        <w:pStyle w:val="a6"/>
        <w:numPr>
          <w:ilvl w:val="0"/>
          <w:numId w:val="5"/>
        </w:numPr>
        <w:ind w:left="0" w:firstLine="0"/>
        <w:jc w:val="center"/>
        <w:rPr>
          <w:b/>
          <w:szCs w:val="24"/>
        </w:rPr>
      </w:pPr>
      <w:r w:rsidRPr="00D86C9C">
        <w:rPr>
          <w:b/>
          <w:szCs w:val="24"/>
        </w:rPr>
        <w:t>Исчерпывающий перечень документов, необходимых для предоставления Муниципальной услуги, которые находятся в распоряжении органов власти</w:t>
      </w:r>
    </w:p>
    <w:p w:rsidR="0017691D" w:rsidRPr="00DE7250" w:rsidRDefault="0017691D" w:rsidP="0017691D"/>
    <w:p w:rsidR="0017691D" w:rsidRPr="000054C2" w:rsidRDefault="0017691D" w:rsidP="0027456F">
      <w:pPr>
        <w:pStyle w:val="a6"/>
        <w:numPr>
          <w:ilvl w:val="1"/>
          <w:numId w:val="5"/>
        </w:numPr>
        <w:spacing w:line="249" w:lineRule="auto"/>
        <w:ind w:left="0" w:firstLine="709"/>
        <w:jc w:val="both"/>
      </w:pPr>
      <w:r w:rsidRPr="000054C2">
        <w:t xml:space="preserve">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 </w:t>
      </w:r>
    </w:p>
    <w:p w:rsidR="0017691D" w:rsidRPr="000054C2" w:rsidRDefault="0017691D" w:rsidP="0017691D">
      <w:pPr>
        <w:spacing w:after="15" w:line="249" w:lineRule="auto"/>
        <w:ind w:left="-15" w:right="54" w:firstLine="698"/>
        <w:jc w:val="both"/>
      </w:pPr>
      <w:r w:rsidRPr="000054C2">
        <w:t xml:space="preserve">а) выписку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  </w:t>
      </w:r>
    </w:p>
    <w:p w:rsidR="0017691D" w:rsidRPr="000054C2" w:rsidRDefault="0017691D" w:rsidP="0017691D">
      <w:pPr>
        <w:spacing w:after="15" w:line="249" w:lineRule="auto"/>
        <w:ind w:left="-15" w:right="54" w:firstLine="698"/>
        <w:jc w:val="both"/>
      </w:pPr>
      <w:r w:rsidRPr="000054C2">
        <w:t xml:space="preserve">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  </w:t>
      </w:r>
    </w:p>
    <w:p w:rsidR="0017691D" w:rsidRPr="000054C2" w:rsidRDefault="0017691D" w:rsidP="0017691D">
      <w:pPr>
        <w:spacing w:after="15" w:line="249" w:lineRule="auto"/>
        <w:ind w:right="54" w:firstLine="708"/>
        <w:jc w:val="both"/>
      </w:pPr>
      <w:r w:rsidRPr="000054C2">
        <w:t xml:space="preserve">в) выписку из Единого государственного реестра недвижимости об </w:t>
      </w:r>
      <w:proofErr w:type="spellStart"/>
      <w:r w:rsidRPr="000054C2">
        <w:t>основныххарактеристиках</w:t>
      </w:r>
      <w:proofErr w:type="spellEnd"/>
      <w:r w:rsidRPr="000054C2">
        <w:t xml:space="preserve"> и зарегистрированных правах на объект недвижимости </w:t>
      </w:r>
    </w:p>
    <w:p w:rsidR="0017691D" w:rsidRPr="000054C2" w:rsidRDefault="0017691D" w:rsidP="0017691D">
      <w:pPr>
        <w:spacing w:after="15" w:line="249" w:lineRule="auto"/>
        <w:ind w:left="708" w:right="54"/>
        <w:jc w:val="both"/>
      </w:pPr>
      <w:r w:rsidRPr="000054C2">
        <w:t xml:space="preserve">г) уведомление о планируемом сносе;  </w:t>
      </w:r>
    </w:p>
    <w:p w:rsidR="0017691D" w:rsidRPr="000054C2" w:rsidRDefault="0017691D" w:rsidP="0017691D">
      <w:pPr>
        <w:spacing w:after="15" w:line="249" w:lineRule="auto"/>
        <w:ind w:left="708" w:right="54"/>
        <w:jc w:val="both"/>
      </w:pPr>
      <w:r w:rsidRPr="000054C2">
        <w:t xml:space="preserve">д) разрешение на строительство,  </w:t>
      </w:r>
    </w:p>
    <w:p w:rsidR="0017691D" w:rsidRPr="000054C2" w:rsidRDefault="0017691D" w:rsidP="0017691D">
      <w:pPr>
        <w:spacing w:after="15" w:line="249" w:lineRule="auto"/>
        <w:ind w:left="708" w:right="54"/>
        <w:jc w:val="both"/>
      </w:pPr>
      <w:r w:rsidRPr="000054C2">
        <w:t>е) разрешение на проведение работ по сохранению о</w:t>
      </w:r>
      <w:r>
        <w:t xml:space="preserve">бъектов культурного наследия; </w:t>
      </w:r>
    </w:p>
    <w:p w:rsidR="0017691D" w:rsidRPr="000054C2" w:rsidRDefault="0017691D" w:rsidP="0017691D">
      <w:pPr>
        <w:spacing w:after="3" w:line="249" w:lineRule="auto"/>
        <w:ind w:left="708" w:right="52"/>
        <w:jc w:val="both"/>
      </w:pPr>
      <w:r w:rsidRPr="000054C2">
        <w:t xml:space="preserve">ж) разрешение на вырубку зеленых насаждений, </w:t>
      </w:r>
    </w:p>
    <w:p w:rsidR="0017691D" w:rsidRPr="000054C2" w:rsidRDefault="0017691D" w:rsidP="0017691D">
      <w:pPr>
        <w:spacing w:after="3" w:line="249" w:lineRule="auto"/>
        <w:ind w:right="52" w:firstLine="708"/>
        <w:jc w:val="both"/>
      </w:pPr>
      <w:r w:rsidRPr="000054C2">
        <w:t xml:space="preserve">з) разрешение на использование земель или земельного участка, находящихся в муниципальной собственности,  </w:t>
      </w:r>
    </w:p>
    <w:p w:rsidR="0017691D" w:rsidRPr="000054C2" w:rsidRDefault="0017691D" w:rsidP="0017691D">
      <w:pPr>
        <w:spacing w:after="3" w:line="249" w:lineRule="auto"/>
        <w:ind w:left="708" w:right="52"/>
        <w:jc w:val="both"/>
      </w:pPr>
      <w:r w:rsidRPr="000054C2">
        <w:t xml:space="preserve">и) разрешение на размещение объекта,  </w:t>
      </w:r>
    </w:p>
    <w:p w:rsidR="0017691D" w:rsidRPr="000054C2" w:rsidRDefault="0017691D" w:rsidP="0017691D">
      <w:pPr>
        <w:spacing w:after="3" w:line="249" w:lineRule="auto"/>
        <w:ind w:right="52" w:firstLine="708"/>
        <w:jc w:val="both"/>
      </w:pPr>
      <w:r w:rsidRPr="000054C2">
        <w:t xml:space="preserve">к) уведомление о соответствии указанных в уведомлении о </w:t>
      </w:r>
      <w:proofErr w:type="spellStart"/>
      <w:r w:rsidRPr="000054C2">
        <w:t>планируемомстроительстве</w:t>
      </w:r>
      <w:proofErr w:type="spellEnd"/>
      <w:r w:rsidRPr="000054C2">
        <w:t xml:space="preserve">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
    <w:p w:rsidR="0017691D" w:rsidRPr="000054C2" w:rsidRDefault="0017691D" w:rsidP="0017691D">
      <w:pPr>
        <w:spacing w:after="3" w:line="249" w:lineRule="auto"/>
        <w:ind w:left="708" w:right="52"/>
        <w:jc w:val="both"/>
      </w:pPr>
      <w:r w:rsidRPr="000054C2">
        <w:t xml:space="preserve">л) разрешение на установку и эксплуатацию рекламной конструкции; </w:t>
      </w:r>
    </w:p>
    <w:p w:rsidR="0017691D" w:rsidRPr="000054C2" w:rsidRDefault="0017691D" w:rsidP="0017691D">
      <w:pPr>
        <w:spacing w:after="3" w:line="249" w:lineRule="auto"/>
        <w:ind w:right="52" w:firstLine="708"/>
        <w:jc w:val="both"/>
      </w:pPr>
      <w:r w:rsidRPr="000054C2">
        <w:t xml:space="preserve">м) технические условия для подключения к сетям инженерно- технического обеспечения; </w:t>
      </w:r>
    </w:p>
    <w:p w:rsidR="0017691D" w:rsidRPr="000054C2" w:rsidRDefault="0017691D" w:rsidP="0017691D">
      <w:pPr>
        <w:spacing w:after="3" w:line="249" w:lineRule="auto"/>
        <w:ind w:left="708" w:right="52"/>
        <w:jc w:val="both"/>
      </w:pPr>
      <w:r w:rsidRPr="000054C2">
        <w:lastRenderedPageBreak/>
        <w:t xml:space="preserve">н) схему движения транспорта и пешеходов; </w:t>
      </w:r>
    </w:p>
    <w:p w:rsidR="0017691D" w:rsidRPr="000054C2" w:rsidRDefault="0017691D" w:rsidP="0027456F">
      <w:pPr>
        <w:pStyle w:val="a6"/>
        <w:numPr>
          <w:ilvl w:val="1"/>
          <w:numId w:val="5"/>
        </w:numPr>
        <w:spacing w:line="249" w:lineRule="auto"/>
        <w:ind w:left="0" w:firstLine="709"/>
        <w:jc w:val="both"/>
      </w:pPr>
      <w:r w:rsidRPr="000054C2">
        <w:t xml:space="preserve">Администрации 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 </w:t>
      </w:r>
    </w:p>
    <w:p w:rsidR="0017691D" w:rsidRPr="000054C2" w:rsidRDefault="0017691D" w:rsidP="0027456F">
      <w:pPr>
        <w:pStyle w:val="a6"/>
        <w:numPr>
          <w:ilvl w:val="1"/>
          <w:numId w:val="5"/>
        </w:numPr>
        <w:spacing w:line="249" w:lineRule="auto"/>
        <w:ind w:left="0" w:firstLine="709"/>
        <w:jc w:val="both"/>
      </w:pPr>
      <w:r w:rsidRPr="000054C2">
        <w:t xml:space="preserve">Документы, указанные в пункте в п.11.1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 </w:t>
      </w:r>
    </w:p>
    <w:p w:rsidR="0017691D" w:rsidRPr="000054C2" w:rsidRDefault="0017691D" w:rsidP="0017691D">
      <w:pPr>
        <w:spacing w:after="8"/>
        <w:ind w:left="708"/>
      </w:pPr>
    </w:p>
    <w:p w:rsidR="0017691D" w:rsidRPr="00D86C9C" w:rsidRDefault="0017691D" w:rsidP="0027456F">
      <w:pPr>
        <w:pStyle w:val="a6"/>
        <w:numPr>
          <w:ilvl w:val="0"/>
          <w:numId w:val="5"/>
        </w:numPr>
        <w:ind w:left="0" w:firstLine="0"/>
        <w:jc w:val="center"/>
        <w:rPr>
          <w:b/>
          <w:szCs w:val="24"/>
        </w:rPr>
      </w:pPr>
      <w:r w:rsidRPr="00D86C9C">
        <w:rPr>
          <w:b/>
          <w:szCs w:val="24"/>
        </w:rPr>
        <w:t>Исчерпывающий перечень оснований для отказа в приеме документов, необходимых для предоставления Муниципальной услуги</w:t>
      </w:r>
    </w:p>
    <w:p w:rsidR="0017691D" w:rsidRPr="00DE7250" w:rsidRDefault="0017691D" w:rsidP="0017691D"/>
    <w:p w:rsidR="0017691D" w:rsidRPr="000054C2" w:rsidRDefault="0017691D" w:rsidP="0027456F">
      <w:pPr>
        <w:pStyle w:val="a6"/>
        <w:numPr>
          <w:ilvl w:val="1"/>
          <w:numId w:val="5"/>
        </w:numPr>
        <w:spacing w:line="249" w:lineRule="auto"/>
        <w:ind w:left="0" w:firstLine="709"/>
        <w:jc w:val="both"/>
      </w:pPr>
      <w:r w:rsidRPr="00DE7250">
        <w:t>Основаниями для отказа в приеме документов, необходимых для</w:t>
      </w:r>
      <w:r w:rsidRPr="000054C2">
        <w:t xml:space="preserve"> предоставления Муниципальной услуги являются: </w:t>
      </w:r>
    </w:p>
    <w:p w:rsidR="0017691D" w:rsidRPr="000054C2" w:rsidRDefault="0017691D" w:rsidP="0027456F">
      <w:pPr>
        <w:pStyle w:val="a6"/>
        <w:numPr>
          <w:ilvl w:val="2"/>
          <w:numId w:val="5"/>
        </w:numPr>
        <w:spacing w:line="249" w:lineRule="auto"/>
        <w:ind w:left="0" w:firstLine="720"/>
        <w:jc w:val="both"/>
      </w:pPr>
      <w:r w:rsidRPr="000054C2">
        <w:t xml:space="preserve">Заявление подано в орган местного самоуправления или организацию, в полномочия которых не входит предоставление услуги; </w:t>
      </w:r>
    </w:p>
    <w:p w:rsidR="0017691D" w:rsidRPr="000054C2" w:rsidRDefault="0017691D" w:rsidP="0027456F">
      <w:pPr>
        <w:pStyle w:val="a6"/>
        <w:numPr>
          <w:ilvl w:val="2"/>
          <w:numId w:val="5"/>
        </w:numPr>
        <w:spacing w:line="249" w:lineRule="auto"/>
        <w:ind w:left="0" w:firstLine="720"/>
        <w:jc w:val="both"/>
      </w:pPr>
      <w:r w:rsidRPr="000054C2">
        <w:t xml:space="preserve">Неполное заполнение полей в форме заявления, в том числе в интерактивной форме заявления на ЕПГУ; </w:t>
      </w:r>
    </w:p>
    <w:p w:rsidR="0017691D" w:rsidRPr="000054C2" w:rsidRDefault="0017691D" w:rsidP="0027456F">
      <w:pPr>
        <w:pStyle w:val="a6"/>
        <w:numPr>
          <w:ilvl w:val="2"/>
          <w:numId w:val="5"/>
        </w:numPr>
        <w:spacing w:line="249" w:lineRule="auto"/>
        <w:ind w:left="0" w:firstLine="720"/>
        <w:jc w:val="both"/>
      </w:pPr>
      <w:r w:rsidRPr="000054C2">
        <w:t xml:space="preserve">Представление неполного комплекта документов, необходимых для предоставления услуги;  </w:t>
      </w:r>
    </w:p>
    <w:p w:rsidR="0017691D" w:rsidRPr="000054C2" w:rsidRDefault="0017691D" w:rsidP="0027456F">
      <w:pPr>
        <w:pStyle w:val="a6"/>
        <w:numPr>
          <w:ilvl w:val="2"/>
          <w:numId w:val="5"/>
        </w:numPr>
        <w:spacing w:line="249" w:lineRule="auto"/>
        <w:ind w:left="0" w:firstLine="720"/>
        <w:jc w:val="both"/>
      </w:pPr>
      <w:r w:rsidRPr="000054C2">
        <w:t xml:space="preserve">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17691D" w:rsidRPr="000054C2" w:rsidRDefault="0017691D" w:rsidP="0027456F">
      <w:pPr>
        <w:pStyle w:val="a6"/>
        <w:numPr>
          <w:ilvl w:val="2"/>
          <w:numId w:val="5"/>
        </w:numPr>
        <w:spacing w:line="249" w:lineRule="auto"/>
        <w:ind w:left="0" w:firstLine="720"/>
        <w:jc w:val="both"/>
      </w:pPr>
      <w:r w:rsidRPr="000054C2">
        <w:t xml:space="preserve">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 </w:t>
      </w:r>
    </w:p>
    <w:p w:rsidR="0017691D" w:rsidRPr="000054C2" w:rsidRDefault="0017691D" w:rsidP="0027456F">
      <w:pPr>
        <w:pStyle w:val="a6"/>
        <w:numPr>
          <w:ilvl w:val="2"/>
          <w:numId w:val="5"/>
        </w:numPr>
        <w:spacing w:line="249" w:lineRule="auto"/>
        <w:ind w:left="0" w:firstLine="720"/>
        <w:jc w:val="both"/>
      </w:pPr>
      <w:r w:rsidRPr="000054C2">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17691D" w:rsidRPr="000054C2" w:rsidRDefault="0017691D" w:rsidP="0027456F">
      <w:pPr>
        <w:pStyle w:val="a6"/>
        <w:numPr>
          <w:ilvl w:val="2"/>
          <w:numId w:val="5"/>
        </w:numPr>
        <w:spacing w:line="249" w:lineRule="auto"/>
        <w:ind w:left="0" w:firstLine="720"/>
        <w:jc w:val="both"/>
      </w:pPr>
      <w:r w:rsidRPr="000054C2">
        <w:t xml:space="preserve">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p>
    <w:p w:rsidR="0017691D" w:rsidRPr="000054C2" w:rsidRDefault="0017691D" w:rsidP="0027456F">
      <w:pPr>
        <w:pStyle w:val="a6"/>
        <w:numPr>
          <w:ilvl w:val="2"/>
          <w:numId w:val="5"/>
        </w:numPr>
        <w:spacing w:line="249" w:lineRule="auto"/>
        <w:ind w:left="0" w:firstLine="720"/>
        <w:jc w:val="both"/>
      </w:pPr>
      <w:r w:rsidRPr="000054C2">
        <w:t xml:space="preserve">Выявлено несоблюдение установленных статьей 11 Федерального закона от 6 апреля 2011 г. № 63-ФЗ «Об электронной подписи» условий признания </w:t>
      </w:r>
      <w:proofErr w:type="spellStart"/>
      <w:r w:rsidRPr="000054C2">
        <w:t>действительностиусиленной</w:t>
      </w:r>
      <w:proofErr w:type="spellEnd"/>
      <w:r w:rsidRPr="000054C2">
        <w:t xml:space="preserve"> квалифицированной электронной подписи. </w:t>
      </w:r>
    </w:p>
    <w:p w:rsidR="0017691D" w:rsidRPr="000054C2" w:rsidRDefault="0017691D" w:rsidP="0027456F">
      <w:pPr>
        <w:pStyle w:val="a6"/>
        <w:numPr>
          <w:ilvl w:val="1"/>
          <w:numId w:val="5"/>
        </w:numPr>
        <w:spacing w:line="249" w:lineRule="auto"/>
        <w:ind w:left="0" w:firstLine="709"/>
        <w:jc w:val="both"/>
      </w:pPr>
      <w:r w:rsidRPr="000054C2">
        <w:t xml:space="preserve">Решение об отказе в приеме документов, по основаниям, указанным в пункте 12.1 настоящего Административного регламента, оформляется по форме согласно Приложению № 2 к настоящему Административному регламенту. </w:t>
      </w:r>
    </w:p>
    <w:p w:rsidR="0017691D" w:rsidRPr="000054C2" w:rsidRDefault="0017691D" w:rsidP="0027456F">
      <w:pPr>
        <w:pStyle w:val="a6"/>
        <w:numPr>
          <w:ilvl w:val="1"/>
          <w:numId w:val="5"/>
        </w:numPr>
        <w:spacing w:line="249" w:lineRule="auto"/>
        <w:ind w:left="0" w:firstLine="709"/>
        <w:jc w:val="both"/>
      </w:pPr>
      <w:proofErr w:type="gramStart"/>
      <w:r w:rsidRPr="000054C2">
        <w:t>Решение об отказе в приеме документов, по основаниям, указанным в пункте 12.1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выбранный при подаче заявления, или уполномоченный орган государственной власти, орган местного самоуправления</w:t>
      </w:r>
      <w:proofErr w:type="gramEnd"/>
      <w:r w:rsidRPr="000054C2">
        <w:t xml:space="preserve">, организацию. </w:t>
      </w:r>
    </w:p>
    <w:p w:rsidR="0017691D" w:rsidRPr="000054C2" w:rsidRDefault="0017691D" w:rsidP="0027456F">
      <w:pPr>
        <w:pStyle w:val="a6"/>
        <w:numPr>
          <w:ilvl w:val="1"/>
          <w:numId w:val="5"/>
        </w:numPr>
        <w:spacing w:line="249" w:lineRule="auto"/>
        <w:ind w:left="0" w:firstLine="709"/>
        <w:jc w:val="both"/>
      </w:pPr>
      <w:r w:rsidRPr="000054C2">
        <w:t xml:space="preserve">Отказ в приеме документов, по основаниям, указанным в пункте 12.1 настоящего Административного регламента, не препятствует повторному обращению заявителя в Администрацию за получением услуги. </w:t>
      </w:r>
    </w:p>
    <w:p w:rsidR="0017691D" w:rsidRPr="000054C2" w:rsidRDefault="0017691D" w:rsidP="0017691D">
      <w:pPr>
        <w:spacing w:after="8"/>
        <w:ind w:left="708"/>
      </w:pPr>
    </w:p>
    <w:p w:rsidR="0017691D" w:rsidRDefault="0017691D" w:rsidP="0027456F">
      <w:pPr>
        <w:pStyle w:val="a6"/>
        <w:numPr>
          <w:ilvl w:val="0"/>
          <w:numId w:val="5"/>
        </w:numPr>
        <w:ind w:left="0" w:firstLine="0"/>
        <w:jc w:val="center"/>
        <w:rPr>
          <w:b/>
          <w:szCs w:val="24"/>
        </w:rPr>
      </w:pPr>
      <w:r w:rsidRPr="00DE7250">
        <w:rPr>
          <w:b/>
          <w:szCs w:val="24"/>
        </w:rPr>
        <w:t>Исчерпывающий перечень оснований для приостановления или отказа в предоставлении Муниципальной услуги</w:t>
      </w:r>
    </w:p>
    <w:p w:rsidR="0017691D" w:rsidRPr="00DE7250" w:rsidRDefault="0017691D" w:rsidP="0017691D">
      <w:pPr>
        <w:jc w:val="center"/>
        <w:rPr>
          <w:b/>
          <w:szCs w:val="24"/>
        </w:rPr>
      </w:pPr>
    </w:p>
    <w:p w:rsidR="0017691D" w:rsidRPr="000054C2" w:rsidRDefault="0017691D" w:rsidP="0027456F">
      <w:pPr>
        <w:pStyle w:val="a6"/>
        <w:numPr>
          <w:ilvl w:val="1"/>
          <w:numId w:val="5"/>
        </w:numPr>
        <w:spacing w:line="249" w:lineRule="auto"/>
        <w:ind w:left="0" w:firstLine="709"/>
        <w:jc w:val="both"/>
      </w:pPr>
      <w:r w:rsidRPr="000054C2">
        <w:t xml:space="preserve">Оснований для приостановления предоставления услуги не предусмотрено. </w:t>
      </w:r>
    </w:p>
    <w:p w:rsidR="0017691D" w:rsidRPr="00DE7250" w:rsidRDefault="0017691D" w:rsidP="0027456F">
      <w:pPr>
        <w:pStyle w:val="a6"/>
        <w:numPr>
          <w:ilvl w:val="1"/>
          <w:numId w:val="5"/>
        </w:numPr>
        <w:spacing w:line="249" w:lineRule="auto"/>
        <w:ind w:left="0" w:firstLine="709"/>
        <w:jc w:val="both"/>
      </w:pPr>
      <w:r w:rsidRPr="00DE7250">
        <w:rPr>
          <w:b/>
        </w:rPr>
        <w:t xml:space="preserve">Основания для отказа в предоставлении услуги </w:t>
      </w:r>
    </w:p>
    <w:p w:rsidR="0017691D" w:rsidRPr="000054C2" w:rsidRDefault="0017691D" w:rsidP="0027456F">
      <w:pPr>
        <w:pStyle w:val="a6"/>
        <w:numPr>
          <w:ilvl w:val="2"/>
          <w:numId w:val="5"/>
        </w:numPr>
        <w:spacing w:line="249" w:lineRule="auto"/>
        <w:ind w:left="0" w:firstLine="720"/>
        <w:jc w:val="both"/>
      </w:pPr>
      <w:r w:rsidRPr="000054C2">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0054C2">
        <w:t>необходимых</w:t>
      </w:r>
      <w:proofErr w:type="gramEnd"/>
      <w:r w:rsidRPr="000054C2">
        <w:t xml:space="preserve"> для предоставления услуги; </w:t>
      </w:r>
    </w:p>
    <w:p w:rsidR="0017691D" w:rsidRPr="000054C2" w:rsidRDefault="0017691D" w:rsidP="0027456F">
      <w:pPr>
        <w:pStyle w:val="a6"/>
        <w:numPr>
          <w:ilvl w:val="2"/>
          <w:numId w:val="5"/>
        </w:numPr>
        <w:spacing w:line="249" w:lineRule="auto"/>
        <w:ind w:left="0" w:firstLine="720"/>
        <w:jc w:val="both"/>
      </w:pPr>
      <w:r w:rsidRPr="000054C2">
        <w:t xml:space="preserve">Несоответствие проекта производства работ требованиям, установленным нормативными правовыми актами; </w:t>
      </w:r>
    </w:p>
    <w:p w:rsidR="0017691D" w:rsidRPr="000054C2" w:rsidRDefault="0017691D" w:rsidP="0027456F">
      <w:pPr>
        <w:pStyle w:val="a6"/>
        <w:numPr>
          <w:ilvl w:val="2"/>
          <w:numId w:val="5"/>
        </w:numPr>
        <w:spacing w:line="249" w:lineRule="auto"/>
        <w:ind w:left="0" w:firstLine="720"/>
        <w:jc w:val="both"/>
      </w:pPr>
      <w:r w:rsidRPr="000054C2">
        <w:t xml:space="preserve">Невозможность выполнения работ в заявленные сроки; </w:t>
      </w:r>
    </w:p>
    <w:p w:rsidR="0017691D" w:rsidRPr="000054C2" w:rsidRDefault="0017691D" w:rsidP="0027456F">
      <w:pPr>
        <w:pStyle w:val="a6"/>
        <w:numPr>
          <w:ilvl w:val="2"/>
          <w:numId w:val="5"/>
        </w:numPr>
        <w:spacing w:line="249" w:lineRule="auto"/>
        <w:ind w:left="0" w:firstLine="720"/>
        <w:jc w:val="both"/>
      </w:pPr>
      <w:r w:rsidRPr="000054C2">
        <w:t xml:space="preserve">Установлены факты нарушений при проведении земляных работ в соответствии с выданным разрешением на осуществление земляных работ; </w:t>
      </w:r>
    </w:p>
    <w:p w:rsidR="0017691D" w:rsidRPr="000054C2" w:rsidRDefault="0017691D" w:rsidP="0027456F">
      <w:pPr>
        <w:pStyle w:val="a6"/>
        <w:numPr>
          <w:ilvl w:val="2"/>
          <w:numId w:val="5"/>
        </w:numPr>
        <w:spacing w:line="249" w:lineRule="auto"/>
        <w:ind w:left="0" w:firstLine="720"/>
        <w:jc w:val="both"/>
      </w:pPr>
      <w:r w:rsidRPr="000054C2">
        <w:t xml:space="preserve">Наличие противоречивых сведений в заявлении о предоставлении услуги и приложенных к нему документах. </w:t>
      </w:r>
    </w:p>
    <w:p w:rsidR="0017691D" w:rsidRDefault="0017691D" w:rsidP="0017691D">
      <w:pPr>
        <w:spacing w:after="221" w:line="249" w:lineRule="auto"/>
        <w:ind w:left="-15" w:right="45" w:firstLine="698"/>
        <w:jc w:val="both"/>
      </w:pPr>
      <w:r w:rsidRPr="000054C2">
        <w:t xml:space="preserve">Отказ от предоставления Муниципальной услуги не препятствует повторному обращению </w:t>
      </w:r>
      <w:r>
        <w:t xml:space="preserve">Заявителя в Администрацию за предоставлением Муниципальной услуги. </w:t>
      </w:r>
    </w:p>
    <w:p w:rsidR="0017691D" w:rsidRPr="00DE7250" w:rsidRDefault="0017691D" w:rsidP="0027456F">
      <w:pPr>
        <w:pStyle w:val="a6"/>
        <w:numPr>
          <w:ilvl w:val="0"/>
          <w:numId w:val="5"/>
        </w:numPr>
        <w:ind w:left="0" w:firstLine="0"/>
        <w:jc w:val="center"/>
        <w:rPr>
          <w:b/>
          <w:szCs w:val="24"/>
        </w:rPr>
      </w:pPr>
      <w:r w:rsidRPr="00DE7250">
        <w:rPr>
          <w:b/>
          <w:szCs w:val="24"/>
        </w:rPr>
        <w:t>Порядок, размер и основания взимания муниципальной пошлины или иной платы, взимаемой за предоставление Муниципальной услуги</w:t>
      </w:r>
    </w:p>
    <w:p w:rsidR="0017691D" w:rsidRPr="000054C2" w:rsidRDefault="0017691D" w:rsidP="0017691D">
      <w:pPr>
        <w:spacing w:after="2"/>
        <w:ind w:left="2270"/>
      </w:pPr>
    </w:p>
    <w:p w:rsidR="0017691D" w:rsidRDefault="0017691D" w:rsidP="0027456F">
      <w:pPr>
        <w:pStyle w:val="a6"/>
        <w:numPr>
          <w:ilvl w:val="1"/>
          <w:numId w:val="5"/>
        </w:numPr>
        <w:spacing w:line="249" w:lineRule="auto"/>
        <w:ind w:left="0" w:firstLine="709"/>
        <w:jc w:val="both"/>
      </w:pPr>
      <w:r>
        <w:t xml:space="preserve">Муниципальная услуга предоставляется бесплатно. </w:t>
      </w:r>
    </w:p>
    <w:p w:rsidR="0017691D" w:rsidRPr="00DE7250" w:rsidRDefault="0017691D" w:rsidP="0017691D">
      <w:pPr>
        <w:spacing w:line="249" w:lineRule="auto"/>
        <w:ind w:left="708" w:right="45"/>
        <w:jc w:val="both"/>
      </w:pPr>
    </w:p>
    <w:p w:rsidR="0017691D" w:rsidRPr="00D86C9C" w:rsidRDefault="0017691D" w:rsidP="0027456F">
      <w:pPr>
        <w:pStyle w:val="a6"/>
        <w:numPr>
          <w:ilvl w:val="0"/>
          <w:numId w:val="5"/>
        </w:numPr>
        <w:ind w:left="0" w:firstLine="0"/>
        <w:jc w:val="center"/>
        <w:rPr>
          <w:b/>
          <w:szCs w:val="24"/>
        </w:rPr>
      </w:pPr>
      <w:r w:rsidRPr="00D86C9C">
        <w:rPr>
          <w:b/>
          <w:szCs w:val="24"/>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17691D" w:rsidRPr="000054C2" w:rsidRDefault="0017691D" w:rsidP="0017691D">
      <w:pPr>
        <w:ind w:left="708"/>
      </w:pPr>
    </w:p>
    <w:p w:rsidR="0017691D" w:rsidRPr="000054C2" w:rsidRDefault="0017691D" w:rsidP="0027456F">
      <w:pPr>
        <w:pStyle w:val="a6"/>
        <w:numPr>
          <w:ilvl w:val="1"/>
          <w:numId w:val="5"/>
        </w:numPr>
        <w:spacing w:line="249" w:lineRule="auto"/>
        <w:ind w:left="0" w:firstLine="709"/>
        <w:jc w:val="both"/>
      </w:pPr>
      <w:r w:rsidRPr="000054C2">
        <w:t xml:space="preserve">Услуги, необходимые и обязательные для предоставления Муниципальной услуги, отсутствуют. </w:t>
      </w:r>
    </w:p>
    <w:p w:rsidR="0017691D" w:rsidRPr="000054C2" w:rsidRDefault="0017691D" w:rsidP="0017691D">
      <w:pPr>
        <w:spacing w:after="207"/>
        <w:ind w:left="708"/>
      </w:pPr>
    </w:p>
    <w:p w:rsidR="0017691D" w:rsidRPr="00D86C9C" w:rsidRDefault="0017691D" w:rsidP="0027456F">
      <w:pPr>
        <w:pStyle w:val="a6"/>
        <w:numPr>
          <w:ilvl w:val="0"/>
          <w:numId w:val="5"/>
        </w:numPr>
        <w:ind w:left="0" w:firstLine="0"/>
        <w:jc w:val="center"/>
        <w:rPr>
          <w:b/>
          <w:szCs w:val="24"/>
        </w:rPr>
      </w:pPr>
      <w:r w:rsidRPr="00D86C9C">
        <w:rPr>
          <w:b/>
          <w:szCs w:val="24"/>
        </w:rPr>
        <w:t>Способы предоставления Заявителем документов, необходимых для получения Муниципальной услуги</w:t>
      </w:r>
    </w:p>
    <w:p w:rsidR="0017691D" w:rsidRPr="00DE7250" w:rsidRDefault="0017691D" w:rsidP="0017691D"/>
    <w:p w:rsidR="0017691D" w:rsidRPr="000054C2" w:rsidRDefault="0017691D" w:rsidP="0027456F">
      <w:pPr>
        <w:pStyle w:val="a6"/>
        <w:numPr>
          <w:ilvl w:val="1"/>
          <w:numId w:val="5"/>
        </w:numPr>
        <w:spacing w:line="249" w:lineRule="auto"/>
        <w:ind w:left="0" w:firstLine="709"/>
        <w:jc w:val="both"/>
      </w:pPr>
      <w:r w:rsidRPr="000054C2">
        <w:t xml:space="preserve">Администрация обеспечивает предоставление Муниципальной услуги в электронной форме посредством ЕПГУ,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w:t>
      </w:r>
    </w:p>
    <w:p w:rsidR="0017691D" w:rsidRPr="000054C2" w:rsidRDefault="0017691D" w:rsidP="0027456F">
      <w:pPr>
        <w:pStyle w:val="a6"/>
        <w:numPr>
          <w:ilvl w:val="2"/>
          <w:numId w:val="5"/>
        </w:numPr>
        <w:spacing w:line="249" w:lineRule="auto"/>
        <w:ind w:left="0" w:firstLine="720"/>
        <w:jc w:val="both"/>
      </w:pPr>
      <w:r w:rsidRPr="000054C2">
        <w:t>Для получения Муниципальной услуги в электронной форме Заявитель авторизуется на ЕПГУ посредством подтвержденной учетной записи Единой системы идентификац</w:t>
      </w:r>
      <w:proofErr w:type="gramStart"/>
      <w:r w:rsidRPr="000054C2">
        <w:t>ии и ау</w:t>
      </w:r>
      <w:proofErr w:type="gramEnd"/>
      <w:r w:rsidRPr="000054C2">
        <w:t xml:space="preserve">тентификации (далее - ЕСИА), затем заполняет Заявление с использованием специальной интерактивной формы. </w:t>
      </w:r>
    </w:p>
    <w:p w:rsidR="0017691D" w:rsidRPr="000054C2" w:rsidRDefault="0017691D" w:rsidP="0027456F">
      <w:pPr>
        <w:pStyle w:val="a6"/>
        <w:numPr>
          <w:ilvl w:val="2"/>
          <w:numId w:val="5"/>
        </w:numPr>
        <w:spacing w:line="249" w:lineRule="auto"/>
        <w:ind w:left="0" w:firstLine="720"/>
        <w:jc w:val="both"/>
      </w:pPr>
      <w:proofErr w:type="gramStart"/>
      <w:r w:rsidRPr="000054C2">
        <w:t>Заполненное Заявление отправляется Заявителем вместе с прикрепленными электронными образами обязательных документов, указанными в п.10 настоящего Административного регламента, необходимых для предоставления Муниципальной услуги, в Администрацию.</w:t>
      </w:r>
      <w:proofErr w:type="gramEnd"/>
      <w:r w:rsidRPr="000054C2">
        <w:t xml:space="preserve">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rsidR="0017691D" w:rsidRPr="000054C2" w:rsidRDefault="0017691D" w:rsidP="0027456F">
      <w:pPr>
        <w:pStyle w:val="a6"/>
        <w:numPr>
          <w:ilvl w:val="2"/>
          <w:numId w:val="5"/>
        </w:numPr>
        <w:spacing w:line="249" w:lineRule="auto"/>
        <w:ind w:left="0" w:firstLine="720"/>
        <w:jc w:val="both"/>
      </w:pPr>
      <w:r w:rsidRPr="000054C2">
        <w:t xml:space="preserve">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 </w:t>
      </w:r>
    </w:p>
    <w:p w:rsidR="0017691D" w:rsidRPr="000054C2" w:rsidRDefault="003963A9" w:rsidP="0027456F">
      <w:pPr>
        <w:pStyle w:val="a6"/>
        <w:numPr>
          <w:ilvl w:val="2"/>
          <w:numId w:val="5"/>
        </w:numPr>
        <w:spacing w:line="249" w:lineRule="auto"/>
        <w:ind w:left="0" w:firstLine="720"/>
        <w:jc w:val="both"/>
      </w:pPr>
      <w:proofErr w:type="gramStart"/>
      <w:r>
        <w:rPr>
          <w:noProof/>
        </w:rPr>
        <w:lastRenderedPageBreak/>
        <mc:AlternateContent>
          <mc:Choice Requires="wpg">
            <w:drawing>
              <wp:anchor distT="0" distB="0" distL="114300" distR="114300" simplePos="0" relativeHeight="251664384" behindDoc="0" locked="0" layoutInCell="1" allowOverlap="1">
                <wp:simplePos x="0" y="0"/>
                <wp:positionH relativeFrom="page">
                  <wp:posOffset>622300</wp:posOffset>
                </wp:positionH>
                <wp:positionV relativeFrom="page">
                  <wp:posOffset>7178040</wp:posOffset>
                </wp:positionV>
                <wp:extent cx="8890" cy="175260"/>
                <wp:effectExtent l="3175" t="0" r="0" b="0"/>
                <wp:wrapSquare wrapText="bothSides"/>
                <wp:docPr id="52" name="Группа 37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175260"/>
                          <a:chOff x="0" y="0"/>
                          <a:chExt cx="9148" cy="175221"/>
                        </a:xfrm>
                      </wpg:grpSpPr>
                      <wps:wsp>
                        <wps:cNvPr id="53" name="Shape 50407"/>
                        <wps:cNvSpPr>
                          <a:spLocks/>
                        </wps:cNvSpPr>
                        <wps:spPr bwMode="auto">
                          <a:xfrm>
                            <a:off x="0" y="0"/>
                            <a:ext cx="9148" cy="175221"/>
                          </a:xfrm>
                          <a:custGeom>
                            <a:avLst/>
                            <a:gdLst>
                              <a:gd name="T0" fmla="*/ 0 w 9148"/>
                              <a:gd name="T1" fmla="*/ 0 h 175221"/>
                              <a:gd name="T2" fmla="*/ 9148 w 9148"/>
                              <a:gd name="T3" fmla="*/ 0 h 175221"/>
                              <a:gd name="T4" fmla="*/ 9148 w 9148"/>
                              <a:gd name="T5" fmla="*/ 175221 h 175221"/>
                              <a:gd name="T6" fmla="*/ 0 w 9148"/>
                              <a:gd name="T7" fmla="*/ 175221 h 175221"/>
                              <a:gd name="T8" fmla="*/ 0 w 9148"/>
                              <a:gd name="T9" fmla="*/ 0 h 175221"/>
                              <a:gd name="T10" fmla="*/ 0 w 9148"/>
                              <a:gd name="T11" fmla="*/ 0 h 175221"/>
                              <a:gd name="T12" fmla="*/ 9148 w 9148"/>
                              <a:gd name="T13" fmla="*/ 175221 h 175221"/>
                            </a:gdLst>
                            <a:ahLst/>
                            <a:cxnLst>
                              <a:cxn ang="0">
                                <a:pos x="T0" y="T1"/>
                              </a:cxn>
                              <a:cxn ang="0">
                                <a:pos x="T2" y="T3"/>
                              </a:cxn>
                              <a:cxn ang="0">
                                <a:pos x="T4" y="T5"/>
                              </a:cxn>
                              <a:cxn ang="0">
                                <a:pos x="T6" y="T7"/>
                              </a:cxn>
                              <a:cxn ang="0">
                                <a:pos x="T8" y="T9"/>
                              </a:cxn>
                            </a:cxnLst>
                            <a:rect l="T10" t="T11" r="T12" b="T13"/>
                            <a:pathLst>
                              <a:path w="9148" h="175221">
                                <a:moveTo>
                                  <a:pt x="0" y="0"/>
                                </a:moveTo>
                                <a:lnTo>
                                  <a:pt x="9148" y="0"/>
                                </a:lnTo>
                                <a:lnTo>
                                  <a:pt x="9148" y="175221"/>
                                </a:lnTo>
                                <a:lnTo>
                                  <a:pt x="0" y="175221"/>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7753" o:spid="_x0000_s1026" style="position:absolute;margin-left:49pt;margin-top:565.2pt;width:.7pt;height:13.8pt;z-index:251664384;mso-position-horizontal-relative:page;mso-position-vertical-relative:page" coordsize="9148,17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">
                <v:shape id="Shape 50407" o:spid="_x0000_s1027" style="position:absolute;width:9148;height:175221;visibility:visible;mso-wrap-style:square;v-text-anchor:top" coordsize="9148,175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2PBsQA&#10;AADbAAAADwAAAGRycy9kb3ducmV2LnhtbESP3WoCMRSE74W+QzgF7zTrXytboxRFkAqCq70/bo67&#10;i5uTJYm67dM3gtDLYWa+YWaL1tTiRs5XlhUM+gkI4tzqigsFx8O6NwXhA7LG2jIp+CEPi/lLZ4ap&#10;tnfe0y0LhYgQ9ikqKENoUil9XpJB37cNcfTO1hkMUbpCaof3CDe1HCbJmzRYcVwosaFlSfkluxoF&#10;319mtW3GBb8fhvvLebA7HX+dU6r72n5+gAjUhv/ws73RCiYjeHy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9jwbEAAAA2wAAAA8AAAAAAAAAAAAAAAAAmAIAAGRycy9k&#10;b3ducmV2LnhtbFBLBQYAAAAABAAEAPUAAACJAwAAAAA=&#10;" path="m,l9148,r,175221l,175221,,e" fillcolor="black" stroked="f" strokeweight="0">
                  <v:stroke miterlimit="83231f" joinstyle="miter"/>
                  <v:path arrowok="t" o:connecttype="custom" o:connectlocs="0,0;9148,0;9148,175221;0,175221;0,0" o:connectangles="0,0,0,0,0" textboxrect="0,0,9148,175221"/>
                </v:shape>
                <w10:wrap type="square" anchorx="page" anchory="page"/>
              </v:group>
            </w:pict>
          </mc:Fallback>
        </mc:AlternateContent>
      </w:r>
      <w:r w:rsidR="0017691D" w:rsidRPr="000054C2">
        <w:t>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а также сведений и информации на бумажном носителе посредством личного обращения в Администрацию, в том числе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w:t>
      </w:r>
      <w:proofErr w:type="gramEnd"/>
      <w:r w:rsidR="0017691D" w:rsidRPr="000054C2">
        <w:t xml:space="preserve">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 </w:t>
      </w:r>
    </w:p>
    <w:p w:rsidR="0017691D" w:rsidRPr="000054C2" w:rsidRDefault="0017691D" w:rsidP="0017691D">
      <w:pPr>
        <w:spacing w:after="9"/>
        <w:ind w:left="708"/>
      </w:pPr>
    </w:p>
    <w:p w:rsidR="0017691D" w:rsidRPr="00D86C9C" w:rsidRDefault="0017691D" w:rsidP="0027456F">
      <w:pPr>
        <w:pStyle w:val="a6"/>
        <w:numPr>
          <w:ilvl w:val="0"/>
          <w:numId w:val="5"/>
        </w:numPr>
        <w:ind w:left="0" w:firstLine="0"/>
        <w:jc w:val="center"/>
        <w:rPr>
          <w:b/>
          <w:szCs w:val="24"/>
        </w:rPr>
      </w:pPr>
      <w:r w:rsidRPr="00D86C9C">
        <w:rPr>
          <w:b/>
          <w:szCs w:val="24"/>
        </w:rPr>
        <w:t xml:space="preserve">Способы получения Заявителем результатов предоставления Муниципальной услуги </w:t>
      </w:r>
    </w:p>
    <w:p w:rsidR="0017691D" w:rsidRPr="00DE7250" w:rsidRDefault="0017691D" w:rsidP="0017691D"/>
    <w:p w:rsidR="0017691D" w:rsidRPr="000054C2" w:rsidRDefault="0017691D" w:rsidP="0027456F">
      <w:pPr>
        <w:pStyle w:val="a6"/>
        <w:numPr>
          <w:ilvl w:val="1"/>
          <w:numId w:val="5"/>
        </w:numPr>
        <w:spacing w:line="249" w:lineRule="auto"/>
        <w:ind w:left="0" w:firstLine="709"/>
        <w:jc w:val="both"/>
      </w:pPr>
      <w:r w:rsidRPr="000054C2">
        <w:t xml:space="preserve">Заявитель уведомляется о ходе рассмотрения и готовности результата предоставления Муниципальной услуги следующими способами: </w:t>
      </w:r>
    </w:p>
    <w:p w:rsidR="0017691D" w:rsidRPr="000054C2" w:rsidRDefault="0017691D" w:rsidP="0027456F">
      <w:pPr>
        <w:pStyle w:val="a6"/>
        <w:numPr>
          <w:ilvl w:val="2"/>
          <w:numId w:val="5"/>
        </w:numPr>
        <w:spacing w:line="249" w:lineRule="auto"/>
        <w:ind w:left="0" w:firstLine="720"/>
        <w:jc w:val="both"/>
      </w:pPr>
      <w:r w:rsidRPr="000054C2">
        <w:t>Через личный кабинет на ЕПГУ</w:t>
      </w:r>
      <w:r w:rsidRPr="000054C2">
        <w:rPr>
          <w:color w:val="2E97D3"/>
          <w:u w:val="single" w:color="2E97D3"/>
        </w:rPr>
        <w:t>.</w:t>
      </w:r>
    </w:p>
    <w:p w:rsidR="0017691D" w:rsidRDefault="0017691D" w:rsidP="0027456F">
      <w:pPr>
        <w:pStyle w:val="a6"/>
        <w:numPr>
          <w:ilvl w:val="1"/>
          <w:numId w:val="5"/>
        </w:numPr>
        <w:spacing w:line="249" w:lineRule="auto"/>
        <w:ind w:left="0" w:firstLine="709"/>
        <w:jc w:val="both"/>
      </w:pPr>
      <w:r w:rsidRPr="000054C2">
        <w:t xml:space="preserve">Заявитель может самостоятельно получить информацию о готовности результата предоставления Муниципальной услуги посредством: </w:t>
      </w:r>
    </w:p>
    <w:p w:rsidR="0017691D" w:rsidRDefault="0017691D" w:rsidP="0027456F">
      <w:pPr>
        <w:pStyle w:val="a6"/>
        <w:numPr>
          <w:ilvl w:val="0"/>
          <w:numId w:val="8"/>
        </w:numPr>
        <w:spacing w:after="23" w:line="250" w:lineRule="auto"/>
        <w:ind w:left="0" w:right="51" w:firstLine="709"/>
        <w:jc w:val="both"/>
      </w:pPr>
      <w:r w:rsidRPr="000054C2">
        <w:t xml:space="preserve">сервиса ЕПГУ «Узнать статус заявления»; </w:t>
      </w:r>
    </w:p>
    <w:p w:rsidR="0017691D" w:rsidRPr="00DE7250" w:rsidRDefault="0017691D" w:rsidP="0027456F">
      <w:pPr>
        <w:pStyle w:val="a6"/>
        <w:numPr>
          <w:ilvl w:val="0"/>
          <w:numId w:val="8"/>
        </w:numPr>
        <w:spacing w:after="23" w:line="250" w:lineRule="auto"/>
        <w:ind w:left="0" w:right="51" w:firstLine="709"/>
        <w:jc w:val="both"/>
      </w:pPr>
      <w:r>
        <w:t xml:space="preserve">по телефону. </w:t>
      </w:r>
    </w:p>
    <w:p w:rsidR="0017691D" w:rsidRDefault="0017691D" w:rsidP="0027456F">
      <w:pPr>
        <w:pStyle w:val="a6"/>
        <w:numPr>
          <w:ilvl w:val="1"/>
          <w:numId w:val="5"/>
        </w:numPr>
        <w:spacing w:line="249" w:lineRule="auto"/>
        <w:ind w:left="0" w:firstLine="709"/>
        <w:jc w:val="both"/>
      </w:pPr>
      <w:r w:rsidRPr="000054C2">
        <w:t xml:space="preserve">Способы получения результата Муниципальной услуги: </w:t>
      </w:r>
    </w:p>
    <w:p w:rsidR="0017691D" w:rsidRDefault="0017691D" w:rsidP="0027456F">
      <w:pPr>
        <w:pStyle w:val="a6"/>
        <w:numPr>
          <w:ilvl w:val="2"/>
          <w:numId w:val="5"/>
        </w:numPr>
        <w:spacing w:line="249" w:lineRule="auto"/>
        <w:ind w:left="0" w:firstLine="720"/>
        <w:jc w:val="both"/>
      </w:pPr>
      <w:r w:rsidRPr="000054C2">
        <w:t xml:space="preserve">через Личный кабинет на ЕПГУ в форме электронного документа, подписанного усиленной электронной цифровой подписью уполномоченного должностного лица Администрации. </w:t>
      </w:r>
    </w:p>
    <w:p w:rsidR="0017691D" w:rsidRPr="000054C2" w:rsidRDefault="0017691D" w:rsidP="0027456F">
      <w:pPr>
        <w:pStyle w:val="a6"/>
        <w:numPr>
          <w:ilvl w:val="2"/>
          <w:numId w:val="5"/>
        </w:numPr>
        <w:spacing w:line="249" w:lineRule="auto"/>
        <w:ind w:left="0" w:firstLine="720"/>
        <w:jc w:val="both"/>
      </w:pPr>
      <w:proofErr w:type="gramStart"/>
      <w:r w:rsidRPr="000054C2">
        <w:t>Заявителю обеспечена возможность получения результата предоставления Муниципальной услуги на бумажном носителе при личном обращении в уполномоченный орган местного самоуправления, а также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w:t>
      </w:r>
      <w:proofErr w:type="gramEnd"/>
      <w:r w:rsidRPr="000054C2">
        <w:t xml:space="preserve">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17691D" w:rsidRDefault="0017691D" w:rsidP="0027456F">
      <w:pPr>
        <w:pStyle w:val="a6"/>
        <w:numPr>
          <w:ilvl w:val="1"/>
          <w:numId w:val="5"/>
        </w:numPr>
        <w:spacing w:line="249" w:lineRule="auto"/>
        <w:ind w:left="0" w:firstLine="709"/>
        <w:jc w:val="both"/>
      </w:pPr>
      <w:r w:rsidRPr="000054C2">
        <w:t xml:space="preserve">Способ получения услуги определяется заявителем и указывается в заявлении. </w:t>
      </w:r>
    </w:p>
    <w:p w:rsidR="009B3665" w:rsidRPr="000054C2" w:rsidRDefault="009B3665" w:rsidP="009B3665">
      <w:pPr>
        <w:pStyle w:val="a6"/>
        <w:spacing w:line="249" w:lineRule="auto"/>
        <w:ind w:left="709"/>
        <w:jc w:val="both"/>
      </w:pPr>
    </w:p>
    <w:p w:rsidR="0017691D" w:rsidRPr="009B3665" w:rsidRDefault="0017691D" w:rsidP="0027456F">
      <w:pPr>
        <w:pStyle w:val="a6"/>
        <w:numPr>
          <w:ilvl w:val="0"/>
          <w:numId w:val="5"/>
        </w:numPr>
        <w:ind w:left="0" w:firstLine="0"/>
        <w:jc w:val="center"/>
        <w:rPr>
          <w:b/>
          <w:szCs w:val="24"/>
        </w:rPr>
      </w:pPr>
      <w:r w:rsidRPr="009B3665">
        <w:rPr>
          <w:b/>
          <w:szCs w:val="24"/>
        </w:rPr>
        <w:t>Максимальный срок ожидания в очереди</w:t>
      </w:r>
    </w:p>
    <w:p w:rsidR="0017691D" w:rsidRPr="009B3665" w:rsidRDefault="0017691D" w:rsidP="009B3665">
      <w:pPr>
        <w:pStyle w:val="a6"/>
        <w:ind w:left="0"/>
        <w:rPr>
          <w:b/>
          <w:szCs w:val="24"/>
        </w:rPr>
      </w:pPr>
    </w:p>
    <w:p w:rsidR="0017691D" w:rsidRDefault="0017691D" w:rsidP="0027456F">
      <w:pPr>
        <w:pStyle w:val="a6"/>
        <w:numPr>
          <w:ilvl w:val="1"/>
          <w:numId w:val="5"/>
        </w:numPr>
        <w:spacing w:line="249" w:lineRule="auto"/>
        <w:ind w:left="0" w:firstLine="709"/>
        <w:jc w:val="both"/>
      </w:pPr>
      <w:r w:rsidRPr="000054C2">
        <w:t xml:space="preserve">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 </w:t>
      </w:r>
    </w:p>
    <w:p w:rsidR="009B3665" w:rsidRDefault="009B3665" w:rsidP="009B3665">
      <w:pPr>
        <w:pStyle w:val="a6"/>
        <w:spacing w:line="249" w:lineRule="auto"/>
        <w:ind w:left="709"/>
        <w:jc w:val="both"/>
      </w:pPr>
    </w:p>
    <w:p w:rsidR="0017691D" w:rsidRDefault="0017691D" w:rsidP="0027456F">
      <w:pPr>
        <w:pStyle w:val="a6"/>
        <w:numPr>
          <w:ilvl w:val="0"/>
          <w:numId w:val="5"/>
        </w:numPr>
        <w:ind w:left="0" w:firstLine="0"/>
        <w:jc w:val="center"/>
        <w:rPr>
          <w:b/>
          <w:szCs w:val="24"/>
        </w:rPr>
      </w:pPr>
      <w:r w:rsidRPr="00544FCC">
        <w:rPr>
          <w:b/>
          <w:szCs w:val="24"/>
        </w:rPr>
        <w:t xml:space="preserve">Требования к помещениям, 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w:t>
      </w:r>
      <w:r w:rsidRPr="00544FCC">
        <w:rPr>
          <w:b/>
          <w:szCs w:val="24"/>
        </w:rPr>
        <w:lastRenderedPageBreak/>
        <w:t>том числе к обеспечению доступности указанных объектов для инвалидов, маломобильных групп населения</w:t>
      </w:r>
    </w:p>
    <w:p w:rsidR="0017691D" w:rsidRPr="00544FCC" w:rsidRDefault="0017691D" w:rsidP="0017691D">
      <w:pPr>
        <w:spacing w:line="249" w:lineRule="auto"/>
        <w:ind w:left="-15" w:right="55" w:firstLine="698"/>
        <w:jc w:val="center"/>
        <w:rPr>
          <w:b/>
          <w:szCs w:val="24"/>
        </w:rPr>
      </w:pPr>
    </w:p>
    <w:p w:rsidR="0017691D" w:rsidRPr="000054C2" w:rsidRDefault="0017691D" w:rsidP="0027456F">
      <w:pPr>
        <w:pStyle w:val="a6"/>
        <w:numPr>
          <w:ilvl w:val="1"/>
          <w:numId w:val="5"/>
        </w:numPr>
        <w:spacing w:line="249" w:lineRule="auto"/>
        <w:ind w:left="0" w:firstLine="709"/>
        <w:jc w:val="both"/>
      </w:pPr>
      <w:r w:rsidRPr="000054C2">
        <w:t xml:space="preserve">Местоположение административных зданий, в которых осуществляется прием заявлений и документов, необходимых для предоставления </w:t>
      </w:r>
      <w:r>
        <w:t>Муниципальной</w:t>
      </w:r>
      <w:r w:rsidRPr="000054C2">
        <w:t xml:space="preserve"> услуги, а также выдача результатов предоставления </w:t>
      </w:r>
      <w:r>
        <w:t>Муниципальной</w:t>
      </w:r>
      <w:r w:rsidRPr="000054C2">
        <w:t xml:space="preserve"> услуги, должно обеспечивать удобство для граждан с точки зрения пешеходной доступности от остановок общественного транспорта.  </w:t>
      </w:r>
    </w:p>
    <w:p w:rsidR="0017691D" w:rsidRPr="000054C2" w:rsidRDefault="0017691D" w:rsidP="0027456F">
      <w:pPr>
        <w:pStyle w:val="a6"/>
        <w:numPr>
          <w:ilvl w:val="1"/>
          <w:numId w:val="5"/>
        </w:numPr>
        <w:spacing w:line="249" w:lineRule="auto"/>
        <w:ind w:left="0" w:firstLine="709"/>
        <w:jc w:val="both"/>
      </w:pPr>
      <w:r w:rsidRPr="000054C2">
        <w:t>В случае</w:t>
      </w:r>
      <w:proofErr w:type="gramStart"/>
      <w:r w:rsidRPr="000054C2">
        <w:t>,</w:t>
      </w:r>
      <w:proofErr w:type="gramEnd"/>
      <w:r w:rsidRPr="000054C2">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17691D" w:rsidRPr="000054C2" w:rsidRDefault="0017691D" w:rsidP="0027456F">
      <w:pPr>
        <w:pStyle w:val="a6"/>
        <w:numPr>
          <w:ilvl w:val="1"/>
          <w:numId w:val="5"/>
        </w:numPr>
        <w:spacing w:line="249" w:lineRule="auto"/>
        <w:ind w:left="0" w:firstLine="709"/>
        <w:jc w:val="both"/>
      </w:pPr>
      <w:r w:rsidRPr="000054C2">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t>I</w:t>
      </w:r>
      <w:r w:rsidRPr="000054C2">
        <w:t xml:space="preserve">, </w:t>
      </w:r>
      <w:r>
        <w:t>II</w:t>
      </w:r>
      <w:r w:rsidRPr="000054C2">
        <w:t xml:space="preserve"> групп, а также инвалидами </w:t>
      </w:r>
      <w:r>
        <w:t>III</w:t>
      </w:r>
      <w:r w:rsidRPr="000054C2">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17691D" w:rsidRPr="000054C2" w:rsidRDefault="0017691D" w:rsidP="0027456F">
      <w:pPr>
        <w:pStyle w:val="a6"/>
        <w:numPr>
          <w:ilvl w:val="1"/>
          <w:numId w:val="5"/>
        </w:numPr>
        <w:spacing w:line="249" w:lineRule="auto"/>
        <w:ind w:left="0" w:firstLine="709"/>
        <w:jc w:val="both"/>
      </w:pPr>
      <w:r w:rsidRPr="000054C2">
        <w:t>В целях обеспечения беспрепятственного доступа заявителей, в том числе передвигающихся на инвалидных колясках, вход в здание и помеще</w:t>
      </w:r>
      <w:r>
        <w:t>ния, в которых предоставляется Муниципальная</w:t>
      </w:r>
      <w:r w:rsidRPr="000054C2">
        <w:t xml:space="preserve">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w:t>
      </w:r>
      <w:r>
        <w:t xml:space="preserve">о социальной защите инвалидов. </w:t>
      </w:r>
    </w:p>
    <w:p w:rsidR="009B3665" w:rsidRDefault="0017691D" w:rsidP="0027456F">
      <w:pPr>
        <w:pStyle w:val="a6"/>
        <w:numPr>
          <w:ilvl w:val="1"/>
          <w:numId w:val="5"/>
        </w:numPr>
        <w:spacing w:line="249" w:lineRule="auto"/>
        <w:ind w:left="0" w:firstLine="709"/>
        <w:jc w:val="both"/>
      </w:pPr>
      <w:r w:rsidRPr="000054C2">
        <w:t>Центральный вход в здание Уполномоченного органа должен быть оборудован информационной табличкой (вывеской), содержащей информацию:</w:t>
      </w:r>
    </w:p>
    <w:p w:rsidR="0017691D" w:rsidRDefault="0017691D" w:rsidP="0027456F">
      <w:pPr>
        <w:pStyle w:val="a6"/>
        <w:numPr>
          <w:ilvl w:val="0"/>
          <w:numId w:val="9"/>
        </w:numPr>
        <w:spacing w:line="249" w:lineRule="auto"/>
        <w:ind w:left="0" w:firstLine="709"/>
        <w:jc w:val="both"/>
      </w:pPr>
      <w:r w:rsidRPr="000054C2">
        <w:t xml:space="preserve">наименование;  </w:t>
      </w:r>
    </w:p>
    <w:p w:rsidR="0017691D" w:rsidRDefault="0017691D" w:rsidP="0027456F">
      <w:pPr>
        <w:pStyle w:val="a6"/>
        <w:numPr>
          <w:ilvl w:val="0"/>
          <w:numId w:val="9"/>
        </w:numPr>
        <w:spacing w:line="249" w:lineRule="auto"/>
        <w:ind w:left="0" w:firstLine="709"/>
        <w:jc w:val="both"/>
      </w:pPr>
      <w:r w:rsidRPr="00544FCC">
        <w:t xml:space="preserve">местонахождение и юридический адрес; </w:t>
      </w:r>
    </w:p>
    <w:p w:rsidR="0017691D" w:rsidRDefault="0017691D" w:rsidP="0027456F">
      <w:pPr>
        <w:pStyle w:val="a6"/>
        <w:numPr>
          <w:ilvl w:val="0"/>
          <w:numId w:val="9"/>
        </w:numPr>
        <w:spacing w:line="249" w:lineRule="auto"/>
        <w:ind w:left="0" w:firstLine="709"/>
        <w:jc w:val="both"/>
      </w:pPr>
      <w:r w:rsidRPr="00544FCC">
        <w:t xml:space="preserve">режим работы; </w:t>
      </w:r>
    </w:p>
    <w:p w:rsidR="0017691D" w:rsidRDefault="0017691D" w:rsidP="0027456F">
      <w:pPr>
        <w:pStyle w:val="a6"/>
        <w:numPr>
          <w:ilvl w:val="0"/>
          <w:numId w:val="9"/>
        </w:numPr>
        <w:spacing w:line="249" w:lineRule="auto"/>
        <w:ind w:left="0" w:firstLine="709"/>
        <w:jc w:val="both"/>
      </w:pPr>
      <w:r w:rsidRPr="00544FCC">
        <w:t xml:space="preserve">график приема; </w:t>
      </w:r>
    </w:p>
    <w:p w:rsidR="0017691D" w:rsidRPr="00544FCC" w:rsidRDefault="0017691D" w:rsidP="0027456F">
      <w:pPr>
        <w:pStyle w:val="a6"/>
        <w:numPr>
          <w:ilvl w:val="0"/>
          <w:numId w:val="9"/>
        </w:numPr>
        <w:spacing w:line="249" w:lineRule="auto"/>
        <w:ind w:left="0" w:firstLine="709"/>
        <w:jc w:val="both"/>
      </w:pPr>
      <w:r>
        <w:t xml:space="preserve">номера телефонов для справок. </w:t>
      </w:r>
    </w:p>
    <w:p w:rsidR="0017691D" w:rsidRPr="000054C2" w:rsidRDefault="0017691D" w:rsidP="0027456F">
      <w:pPr>
        <w:pStyle w:val="a6"/>
        <w:numPr>
          <w:ilvl w:val="1"/>
          <w:numId w:val="5"/>
        </w:numPr>
        <w:spacing w:line="249" w:lineRule="auto"/>
        <w:ind w:left="0" w:firstLine="709"/>
        <w:jc w:val="both"/>
      </w:pPr>
      <w:r w:rsidRPr="000054C2">
        <w:t xml:space="preserve">Помещения, в которых предоставляется государственная услуга, должны соответствовать санитарно-эпидемиологическим правилам и нормативам. </w:t>
      </w:r>
    </w:p>
    <w:p w:rsidR="0017691D" w:rsidRPr="00544FCC" w:rsidRDefault="0017691D" w:rsidP="0027456F">
      <w:pPr>
        <w:pStyle w:val="a6"/>
        <w:numPr>
          <w:ilvl w:val="1"/>
          <w:numId w:val="5"/>
        </w:numPr>
        <w:spacing w:line="249" w:lineRule="auto"/>
        <w:ind w:left="0" w:firstLine="709"/>
        <w:jc w:val="both"/>
      </w:pPr>
      <w:r w:rsidRPr="000054C2">
        <w:t xml:space="preserve">Помещения, в которых предоставляется государственная услуга, оснащаются: </w:t>
      </w:r>
    </w:p>
    <w:p w:rsidR="0017691D" w:rsidRDefault="0017691D" w:rsidP="0027456F">
      <w:pPr>
        <w:pStyle w:val="a6"/>
        <w:numPr>
          <w:ilvl w:val="0"/>
          <w:numId w:val="9"/>
        </w:numPr>
        <w:spacing w:line="249" w:lineRule="auto"/>
        <w:ind w:left="0" w:firstLine="709"/>
        <w:jc w:val="both"/>
      </w:pPr>
      <w:r w:rsidRPr="000054C2">
        <w:t>противопожарной систем</w:t>
      </w:r>
      <w:r>
        <w:t xml:space="preserve">ой и средствами пожаротушения; </w:t>
      </w:r>
    </w:p>
    <w:p w:rsidR="0017691D" w:rsidRDefault="0017691D" w:rsidP="0027456F">
      <w:pPr>
        <w:pStyle w:val="a6"/>
        <w:numPr>
          <w:ilvl w:val="0"/>
          <w:numId w:val="9"/>
        </w:numPr>
        <w:spacing w:line="249" w:lineRule="auto"/>
        <w:ind w:left="0" w:firstLine="709"/>
        <w:jc w:val="both"/>
      </w:pPr>
      <w:r w:rsidRPr="000054C2">
        <w:t>системой оповещения о возни</w:t>
      </w:r>
      <w:r>
        <w:t>кновении чрезвычайной ситуации;</w:t>
      </w:r>
    </w:p>
    <w:p w:rsidR="0017691D" w:rsidRDefault="0017691D" w:rsidP="0027456F">
      <w:pPr>
        <w:pStyle w:val="a6"/>
        <w:numPr>
          <w:ilvl w:val="0"/>
          <w:numId w:val="9"/>
        </w:numPr>
        <w:spacing w:line="249" w:lineRule="auto"/>
        <w:ind w:left="0" w:firstLine="709"/>
        <w:jc w:val="both"/>
      </w:pPr>
      <w:r w:rsidRPr="000054C2">
        <w:t xml:space="preserve">средствами оказания первой медицинской помощи; </w:t>
      </w:r>
    </w:p>
    <w:p w:rsidR="0017691D" w:rsidRDefault="0017691D" w:rsidP="0027456F">
      <w:pPr>
        <w:pStyle w:val="a6"/>
        <w:numPr>
          <w:ilvl w:val="0"/>
          <w:numId w:val="9"/>
        </w:numPr>
        <w:spacing w:line="249" w:lineRule="auto"/>
        <w:ind w:left="0" w:firstLine="709"/>
        <w:jc w:val="both"/>
      </w:pPr>
      <w:r w:rsidRPr="000054C2">
        <w:t xml:space="preserve">туалетными комнатами для посетителей. </w:t>
      </w:r>
    </w:p>
    <w:p w:rsidR="0017691D" w:rsidRPr="009B3665" w:rsidRDefault="0017691D" w:rsidP="0027456F">
      <w:pPr>
        <w:pStyle w:val="a6"/>
        <w:numPr>
          <w:ilvl w:val="1"/>
          <w:numId w:val="5"/>
        </w:numPr>
        <w:spacing w:line="249" w:lineRule="auto"/>
        <w:ind w:left="0" w:firstLine="709"/>
        <w:jc w:val="both"/>
      </w:pPr>
      <w:r w:rsidRPr="009B3665">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17691D" w:rsidRPr="009B3665" w:rsidRDefault="0017691D" w:rsidP="0027456F">
      <w:pPr>
        <w:pStyle w:val="a6"/>
        <w:numPr>
          <w:ilvl w:val="1"/>
          <w:numId w:val="5"/>
        </w:numPr>
        <w:spacing w:line="249" w:lineRule="auto"/>
        <w:ind w:left="0" w:firstLine="709"/>
        <w:jc w:val="both"/>
      </w:pPr>
      <w:r w:rsidRPr="009B3665">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17691D" w:rsidRPr="009B3665" w:rsidRDefault="0017691D" w:rsidP="0027456F">
      <w:pPr>
        <w:pStyle w:val="a6"/>
        <w:numPr>
          <w:ilvl w:val="1"/>
          <w:numId w:val="5"/>
        </w:numPr>
        <w:spacing w:line="249" w:lineRule="auto"/>
        <w:ind w:left="0" w:firstLine="709"/>
        <w:jc w:val="both"/>
      </w:pPr>
      <w:r w:rsidRPr="009B3665">
        <w:t xml:space="preserve">Места для заполнения заявлений оборудуются стульями, столами (стойками), бланками заявлений, письменными принадлежностями.  </w:t>
      </w:r>
    </w:p>
    <w:p w:rsidR="0017691D" w:rsidRPr="00544FCC" w:rsidRDefault="0017691D" w:rsidP="0027456F">
      <w:pPr>
        <w:pStyle w:val="a6"/>
        <w:numPr>
          <w:ilvl w:val="1"/>
          <w:numId w:val="5"/>
        </w:numPr>
        <w:spacing w:line="249" w:lineRule="auto"/>
        <w:ind w:left="0" w:firstLine="709"/>
        <w:jc w:val="both"/>
        <w:rPr>
          <w:szCs w:val="24"/>
        </w:rPr>
      </w:pPr>
      <w:r w:rsidRPr="009B3665">
        <w:t>Места</w:t>
      </w:r>
      <w:r w:rsidRPr="00544FCC">
        <w:rPr>
          <w:szCs w:val="24"/>
        </w:rPr>
        <w:t xml:space="preserve"> приема Заявителей оборудуются информационными табличками (вывесками) с указанием: </w:t>
      </w:r>
    </w:p>
    <w:p w:rsidR="0017691D" w:rsidRPr="009B3665" w:rsidRDefault="0017691D" w:rsidP="0027456F">
      <w:pPr>
        <w:pStyle w:val="a6"/>
        <w:numPr>
          <w:ilvl w:val="0"/>
          <w:numId w:val="9"/>
        </w:numPr>
        <w:spacing w:line="249" w:lineRule="auto"/>
        <w:ind w:left="0" w:firstLine="709"/>
        <w:jc w:val="both"/>
      </w:pPr>
      <w:r w:rsidRPr="009B3665">
        <w:t xml:space="preserve">номера кабинета и наименования отдела; </w:t>
      </w:r>
    </w:p>
    <w:p w:rsidR="0017691D" w:rsidRPr="009B3665" w:rsidRDefault="0017691D" w:rsidP="0027456F">
      <w:pPr>
        <w:pStyle w:val="a6"/>
        <w:numPr>
          <w:ilvl w:val="0"/>
          <w:numId w:val="9"/>
        </w:numPr>
        <w:spacing w:line="249" w:lineRule="auto"/>
        <w:ind w:left="0" w:firstLine="709"/>
        <w:jc w:val="both"/>
      </w:pPr>
      <w:r w:rsidRPr="009B3665">
        <w:lastRenderedPageBreak/>
        <w:t xml:space="preserve">фамилии, имени и отчества (последнее </w:t>
      </w:r>
      <w:r w:rsidRPr="009B3665">
        <w:tab/>
        <w:t xml:space="preserve">– при наличии), должности ответственного лица за прием документов; </w:t>
      </w:r>
    </w:p>
    <w:p w:rsidR="0017691D" w:rsidRDefault="0017691D" w:rsidP="0027456F">
      <w:pPr>
        <w:pStyle w:val="a6"/>
        <w:numPr>
          <w:ilvl w:val="0"/>
          <w:numId w:val="9"/>
        </w:numPr>
        <w:spacing w:line="249" w:lineRule="auto"/>
        <w:ind w:left="0" w:firstLine="709"/>
        <w:jc w:val="both"/>
        <w:rPr>
          <w:szCs w:val="24"/>
        </w:rPr>
      </w:pPr>
      <w:r w:rsidRPr="009B3665">
        <w:t>графика</w:t>
      </w:r>
      <w:r w:rsidRPr="00544FCC">
        <w:rPr>
          <w:szCs w:val="24"/>
        </w:rPr>
        <w:t xml:space="preserve"> приема Заявителей. </w:t>
      </w:r>
    </w:p>
    <w:p w:rsidR="0017691D" w:rsidRPr="009B3665" w:rsidRDefault="0017691D" w:rsidP="0027456F">
      <w:pPr>
        <w:pStyle w:val="a6"/>
        <w:numPr>
          <w:ilvl w:val="1"/>
          <w:numId w:val="5"/>
        </w:numPr>
        <w:spacing w:line="249" w:lineRule="auto"/>
        <w:ind w:left="0" w:firstLine="709"/>
        <w:jc w:val="both"/>
      </w:pPr>
      <w:r w:rsidRPr="000054C2">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17691D" w:rsidRPr="009B3665" w:rsidRDefault="0017691D" w:rsidP="0027456F">
      <w:pPr>
        <w:pStyle w:val="a6"/>
        <w:numPr>
          <w:ilvl w:val="1"/>
          <w:numId w:val="5"/>
        </w:numPr>
        <w:spacing w:line="249" w:lineRule="auto"/>
        <w:ind w:left="0" w:firstLine="709"/>
        <w:jc w:val="both"/>
      </w:pPr>
      <w:r w:rsidRPr="000054C2">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17691D" w:rsidRDefault="0017691D" w:rsidP="0027456F">
      <w:pPr>
        <w:pStyle w:val="a6"/>
        <w:numPr>
          <w:ilvl w:val="1"/>
          <w:numId w:val="5"/>
        </w:numPr>
        <w:spacing w:line="249" w:lineRule="auto"/>
        <w:ind w:left="0" w:firstLine="709"/>
        <w:jc w:val="both"/>
        <w:rPr>
          <w:szCs w:val="24"/>
        </w:rPr>
      </w:pPr>
      <w:r w:rsidRPr="000054C2">
        <w:t xml:space="preserve">При предоставлении государственной услуги инвалидам обеспечиваются: </w:t>
      </w:r>
    </w:p>
    <w:p w:rsidR="0017691D" w:rsidRPr="009B3665" w:rsidRDefault="0017691D" w:rsidP="0027456F">
      <w:pPr>
        <w:pStyle w:val="a6"/>
        <w:numPr>
          <w:ilvl w:val="0"/>
          <w:numId w:val="9"/>
        </w:numPr>
        <w:spacing w:line="249" w:lineRule="auto"/>
        <w:ind w:left="0" w:firstLine="709"/>
        <w:jc w:val="both"/>
      </w:pPr>
      <w:r w:rsidRPr="000054C2">
        <w:t xml:space="preserve">возможность беспрепятственного доступа к объекту (зданию, помещению), в котором предоставляется государственная услуга; </w:t>
      </w:r>
    </w:p>
    <w:p w:rsidR="0017691D" w:rsidRPr="009B3665" w:rsidRDefault="0017691D" w:rsidP="0027456F">
      <w:pPr>
        <w:pStyle w:val="a6"/>
        <w:numPr>
          <w:ilvl w:val="0"/>
          <w:numId w:val="9"/>
        </w:numPr>
        <w:spacing w:line="249" w:lineRule="auto"/>
        <w:ind w:left="0" w:firstLine="709"/>
        <w:jc w:val="both"/>
      </w:pPr>
      <w:r w:rsidRPr="000054C2">
        <w:t xml:space="preserve">возможность самостоятельного передвижения по территории, на которой расположены здания и помещения, в которых предоставляется государственная услуга, а также входа в такие объекты и выхода из них, посадки в транспортное средство и высадки из него, в том числе с использованием кресла-коляски; </w:t>
      </w:r>
    </w:p>
    <w:p w:rsidR="0017691D" w:rsidRDefault="0017691D" w:rsidP="0027456F">
      <w:pPr>
        <w:pStyle w:val="a6"/>
        <w:numPr>
          <w:ilvl w:val="0"/>
          <w:numId w:val="9"/>
        </w:numPr>
        <w:spacing w:line="249" w:lineRule="auto"/>
        <w:ind w:left="0" w:firstLine="709"/>
        <w:jc w:val="both"/>
      </w:pPr>
      <w:r w:rsidRPr="000054C2">
        <w:t>сопровождение инвалидов, имеющих стойкие расстройства функции зрения и</w:t>
      </w:r>
      <w:r>
        <w:t xml:space="preserve"> самостоятельного передвижения;</w:t>
      </w:r>
    </w:p>
    <w:p w:rsidR="0017691D" w:rsidRPr="009B3665" w:rsidRDefault="0017691D" w:rsidP="0027456F">
      <w:pPr>
        <w:pStyle w:val="a6"/>
        <w:numPr>
          <w:ilvl w:val="0"/>
          <w:numId w:val="9"/>
        </w:numPr>
        <w:spacing w:line="249" w:lineRule="auto"/>
        <w:ind w:left="0" w:firstLine="709"/>
        <w:jc w:val="both"/>
      </w:pPr>
      <w:r w:rsidRPr="000054C2">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государственная услуга, и к государственной услуге с учетом ограничений их жизнедеятельности; </w:t>
      </w:r>
    </w:p>
    <w:p w:rsidR="0017691D" w:rsidRPr="009B3665" w:rsidRDefault="0017691D" w:rsidP="0027456F">
      <w:pPr>
        <w:pStyle w:val="a6"/>
        <w:numPr>
          <w:ilvl w:val="0"/>
          <w:numId w:val="9"/>
        </w:numPr>
        <w:spacing w:line="249" w:lineRule="auto"/>
        <w:ind w:left="0" w:firstLine="709"/>
        <w:jc w:val="both"/>
      </w:pPr>
      <w:r w:rsidRPr="000054C2">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17691D" w:rsidRPr="009B3665" w:rsidRDefault="0017691D" w:rsidP="0027456F">
      <w:pPr>
        <w:pStyle w:val="a6"/>
        <w:numPr>
          <w:ilvl w:val="0"/>
          <w:numId w:val="9"/>
        </w:numPr>
        <w:spacing w:line="249" w:lineRule="auto"/>
        <w:ind w:left="0" w:firstLine="709"/>
        <w:jc w:val="both"/>
      </w:pPr>
      <w:r w:rsidRPr="00544FCC">
        <w:t xml:space="preserve">допуск </w:t>
      </w:r>
      <w:proofErr w:type="spellStart"/>
      <w:r w:rsidRPr="00544FCC">
        <w:t>сурдопереводчика</w:t>
      </w:r>
      <w:proofErr w:type="spellEnd"/>
      <w:r w:rsidRPr="00544FCC">
        <w:t xml:space="preserve"> и </w:t>
      </w:r>
      <w:proofErr w:type="spellStart"/>
      <w:r w:rsidRPr="00544FCC">
        <w:t>тифлосурдопереводчика</w:t>
      </w:r>
      <w:proofErr w:type="spellEnd"/>
      <w:r w:rsidRPr="00544FCC">
        <w:t xml:space="preserve">; </w:t>
      </w:r>
    </w:p>
    <w:p w:rsidR="0017691D" w:rsidRDefault="0017691D" w:rsidP="0027456F">
      <w:pPr>
        <w:pStyle w:val="a6"/>
        <w:numPr>
          <w:ilvl w:val="0"/>
          <w:numId w:val="9"/>
        </w:numPr>
        <w:spacing w:line="249" w:lineRule="auto"/>
        <w:ind w:left="0" w:firstLine="709"/>
        <w:jc w:val="both"/>
        <w:rPr>
          <w:szCs w:val="24"/>
        </w:rPr>
      </w:pPr>
      <w:r w:rsidRPr="000054C2">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proofErr w:type="gramStart"/>
      <w:r w:rsidRPr="000054C2">
        <w:t>государственная</w:t>
      </w:r>
      <w:proofErr w:type="gramEnd"/>
      <w:r w:rsidRPr="000054C2">
        <w:t xml:space="preserve"> услуги; </w:t>
      </w:r>
    </w:p>
    <w:p w:rsidR="0017691D" w:rsidRPr="00544FCC" w:rsidRDefault="0017691D" w:rsidP="0027456F">
      <w:pPr>
        <w:pStyle w:val="a6"/>
        <w:numPr>
          <w:ilvl w:val="0"/>
          <w:numId w:val="9"/>
        </w:numPr>
        <w:spacing w:line="249" w:lineRule="auto"/>
        <w:ind w:left="0" w:firstLine="709"/>
        <w:jc w:val="both"/>
        <w:rPr>
          <w:szCs w:val="24"/>
        </w:rPr>
      </w:pPr>
      <w:r w:rsidRPr="000054C2">
        <w:t xml:space="preserve">оказание инвалидам помощи в преодолении барьеров, мешающих получению ими государственных услуг наравне с другими лицами. </w:t>
      </w:r>
    </w:p>
    <w:p w:rsidR="0017691D" w:rsidRPr="000054C2" w:rsidRDefault="0017691D" w:rsidP="0017691D">
      <w:pPr>
        <w:spacing w:after="8"/>
        <w:ind w:left="708"/>
      </w:pPr>
    </w:p>
    <w:p w:rsidR="0017691D" w:rsidRPr="009B3665" w:rsidRDefault="0017691D" w:rsidP="0027456F">
      <w:pPr>
        <w:pStyle w:val="a6"/>
        <w:numPr>
          <w:ilvl w:val="0"/>
          <w:numId w:val="5"/>
        </w:numPr>
        <w:ind w:left="0" w:firstLine="0"/>
        <w:jc w:val="center"/>
        <w:rPr>
          <w:b/>
          <w:szCs w:val="24"/>
        </w:rPr>
      </w:pPr>
      <w:r w:rsidRPr="009B3665">
        <w:rPr>
          <w:b/>
          <w:szCs w:val="24"/>
        </w:rPr>
        <w:t>Показатели доступности и качества Муниципальной услуги</w:t>
      </w:r>
    </w:p>
    <w:p w:rsidR="0017691D" w:rsidRPr="00544FCC" w:rsidRDefault="0017691D" w:rsidP="0017691D"/>
    <w:p w:rsidR="0017691D" w:rsidRPr="000054C2" w:rsidRDefault="0017691D" w:rsidP="0027456F">
      <w:pPr>
        <w:pStyle w:val="a6"/>
        <w:numPr>
          <w:ilvl w:val="1"/>
          <w:numId w:val="5"/>
        </w:numPr>
        <w:spacing w:line="249" w:lineRule="auto"/>
        <w:ind w:left="0" w:firstLine="709"/>
        <w:jc w:val="both"/>
      </w:pPr>
      <w:r w:rsidRPr="000054C2">
        <w:t xml:space="preserve">Оценка доступности и качества предоставления Муниципальной услуги должна осуществляться по следующим показателям: </w:t>
      </w:r>
    </w:p>
    <w:p w:rsidR="0017691D" w:rsidRDefault="0017691D" w:rsidP="0017691D">
      <w:pPr>
        <w:ind w:left="-15" w:right="52" w:firstLine="698"/>
        <w:jc w:val="both"/>
      </w:pPr>
      <w:r w:rsidRPr="000054C2">
        <w:t xml:space="preserve">а) Наличие полной и понятной информации о порядке, сроках и ходе предоставления государственной услуги в информационно-телекоммуникационных сетях общего пользования (в том числе в сети «Интернет»), средствах массовой информации; </w:t>
      </w:r>
    </w:p>
    <w:p w:rsidR="0017691D" w:rsidRDefault="0017691D" w:rsidP="0017691D">
      <w:pPr>
        <w:ind w:left="-15" w:right="52" w:firstLine="698"/>
        <w:jc w:val="both"/>
      </w:pPr>
      <w:r>
        <w:t xml:space="preserve">б) </w:t>
      </w:r>
      <w:r w:rsidRPr="000054C2">
        <w:t xml:space="preserve">возможность выбора Заявителем форм предоставления </w:t>
      </w:r>
      <w:proofErr w:type="spellStart"/>
      <w:r w:rsidRPr="000054C2">
        <w:t>Муниципальнойуслуги</w:t>
      </w:r>
      <w:proofErr w:type="spellEnd"/>
      <w:r w:rsidRPr="000054C2">
        <w:t xml:space="preserve">; </w:t>
      </w:r>
    </w:p>
    <w:p w:rsidR="0017691D" w:rsidRDefault="0017691D" w:rsidP="0017691D">
      <w:pPr>
        <w:ind w:left="-15" w:right="52" w:firstLine="698"/>
        <w:jc w:val="both"/>
      </w:pPr>
      <w:r w:rsidRPr="000054C2">
        <w:t xml:space="preserve">в) возможность обращения за получением Муниципальной услуги в МФЦ, в том числе с использованием ЕПГУ; </w:t>
      </w:r>
    </w:p>
    <w:p w:rsidR="0017691D" w:rsidRDefault="0017691D" w:rsidP="0017691D">
      <w:pPr>
        <w:ind w:right="51" w:firstLine="708"/>
        <w:jc w:val="both"/>
      </w:pPr>
      <w:r w:rsidRPr="000054C2">
        <w:t xml:space="preserve">г) возможность обращения за получением Муниципальной услуги в </w:t>
      </w:r>
      <w:proofErr w:type="spellStart"/>
      <w:r w:rsidRPr="000054C2">
        <w:t>электроннойформе</w:t>
      </w:r>
      <w:proofErr w:type="spellEnd"/>
      <w:r w:rsidRPr="000054C2">
        <w:t xml:space="preserve">, в том числе с использованием ЕПГУ; </w:t>
      </w:r>
    </w:p>
    <w:p w:rsidR="0017691D" w:rsidRDefault="0017691D" w:rsidP="0017691D">
      <w:pPr>
        <w:ind w:right="51" w:firstLine="708"/>
        <w:jc w:val="both"/>
      </w:pPr>
      <w:r w:rsidRPr="000054C2">
        <w:t xml:space="preserve">д) доступность обращения за предоставлением Муниципальной услуги, в том числе для маломобильных групп населения; </w:t>
      </w:r>
    </w:p>
    <w:p w:rsidR="0017691D" w:rsidRPr="000054C2" w:rsidRDefault="0017691D" w:rsidP="0017691D">
      <w:pPr>
        <w:ind w:right="51" w:firstLine="708"/>
        <w:jc w:val="both"/>
      </w:pPr>
      <w:r>
        <w:t xml:space="preserve">е) </w:t>
      </w:r>
      <w:r w:rsidRPr="000054C2">
        <w:t xml:space="preserve">соблюдения установленного времени ожидания в очереди при </w:t>
      </w:r>
      <w:proofErr w:type="spellStart"/>
      <w:r w:rsidRPr="000054C2">
        <w:t>подачезаявления</w:t>
      </w:r>
      <w:proofErr w:type="spellEnd"/>
      <w:r w:rsidRPr="000054C2">
        <w:t xml:space="preserve"> и при получении результата предоставления Муниципальной услуги; </w:t>
      </w:r>
    </w:p>
    <w:p w:rsidR="0017691D" w:rsidRDefault="0017691D" w:rsidP="0017691D">
      <w:pPr>
        <w:tabs>
          <w:tab w:val="center" w:pos="1541"/>
          <w:tab w:val="center" w:pos="2962"/>
          <w:tab w:val="center" w:pos="4364"/>
          <w:tab w:val="center" w:pos="6262"/>
          <w:tab w:val="center" w:pos="7694"/>
          <w:tab w:val="center" w:pos="8345"/>
          <w:tab w:val="right" w:pos="9415"/>
        </w:tabs>
        <w:ind w:firstLine="708"/>
        <w:jc w:val="both"/>
      </w:pPr>
      <w:r>
        <w:t xml:space="preserve">ж) соблюдение сроков предоставления </w:t>
      </w:r>
      <w:r>
        <w:tab/>
        <w:t xml:space="preserve">Муниципальной услуги и </w:t>
      </w:r>
      <w:r w:rsidRPr="000054C2">
        <w:t xml:space="preserve">сроков выполнения административных процедур при предоставлении Муниципальной услуги; </w:t>
      </w:r>
    </w:p>
    <w:p w:rsidR="0017691D" w:rsidRDefault="0017691D" w:rsidP="0017691D">
      <w:pPr>
        <w:tabs>
          <w:tab w:val="center" w:pos="1541"/>
          <w:tab w:val="center" w:pos="2962"/>
          <w:tab w:val="center" w:pos="4364"/>
          <w:tab w:val="center" w:pos="6262"/>
          <w:tab w:val="center" w:pos="7694"/>
          <w:tab w:val="center" w:pos="8345"/>
          <w:tab w:val="right" w:pos="9415"/>
        </w:tabs>
        <w:ind w:firstLine="708"/>
        <w:jc w:val="both"/>
      </w:pPr>
      <w:r w:rsidRPr="000054C2">
        <w:t xml:space="preserve">з) отсутствие обоснованных жалоб со стороны граждан по результатам </w:t>
      </w:r>
      <w:r w:rsidRPr="00544FCC">
        <w:t xml:space="preserve">предоставления Муниципальной услуги, в том числе с использованием ЕПГУ; </w:t>
      </w:r>
    </w:p>
    <w:p w:rsidR="0017691D" w:rsidRDefault="0017691D" w:rsidP="0017691D">
      <w:pPr>
        <w:tabs>
          <w:tab w:val="center" w:pos="1541"/>
          <w:tab w:val="center" w:pos="2962"/>
          <w:tab w:val="center" w:pos="4364"/>
          <w:tab w:val="center" w:pos="6262"/>
          <w:tab w:val="center" w:pos="7694"/>
          <w:tab w:val="center" w:pos="8345"/>
          <w:tab w:val="right" w:pos="9415"/>
        </w:tabs>
        <w:ind w:firstLine="708"/>
        <w:jc w:val="both"/>
      </w:pPr>
      <w:r w:rsidRPr="000054C2">
        <w:lastRenderedPageBreak/>
        <w:t xml:space="preserve">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w:t>
      </w:r>
    </w:p>
    <w:p w:rsidR="0017691D" w:rsidRPr="000054C2" w:rsidRDefault="0017691D" w:rsidP="0017691D">
      <w:pPr>
        <w:tabs>
          <w:tab w:val="center" w:pos="1541"/>
          <w:tab w:val="center" w:pos="2962"/>
          <w:tab w:val="center" w:pos="4364"/>
          <w:tab w:val="center" w:pos="6262"/>
          <w:tab w:val="center" w:pos="7694"/>
          <w:tab w:val="center" w:pos="8345"/>
          <w:tab w:val="right" w:pos="9415"/>
        </w:tabs>
        <w:ind w:firstLine="708"/>
        <w:jc w:val="both"/>
      </w:pPr>
      <w:r w:rsidRPr="000054C2">
        <w:t xml:space="preserve">к) предоставление возможности получения информации о ходе предоставления Муниципальной услуги, в том числе с использованием ЕПГУ. </w:t>
      </w:r>
    </w:p>
    <w:p w:rsidR="0017691D" w:rsidRPr="000054C2" w:rsidRDefault="0017691D" w:rsidP="0027456F">
      <w:pPr>
        <w:pStyle w:val="a6"/>
        <w:numPr>
          <w:ilvl w:val="1"/>
          <w:numId w:val="5"/>
        </w:numPr>
        <w:spacing w:line="249" w:lineRule="auto"/>
        <w:ind w:left="0" w:firstLine="709"/>
        <w:jc w:val="both"/>
      </w:pPr>
      <w:r w:rsidRPr="000054C2">
        <w:t xml:space="preserve">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 </w:t>
      </w:r>
    </w:p>
    <w:p w:rsidR="0017691D" w:rsidRDefault="0017691D" w:rsidP="0027456F">
      <w:pPr>
        <w:pStyle w:val="a6"/>
        <w:numPr>
          <w:ilvl w:val="1"/>
          <w:numId w:val="5"/>
        </w:numPr>
        <w:spacing w:line="249" w:lineRule="auto"/>
        <w:ind w:left="0" w:firstLine="709"/>
        <w:jc w:val="both"/>
      </w:pPr>
      <w:r w:rsidRPr="000054C2">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p>
    <w:p w:rsidR="0017691D" w:rsidRPr="000054C2" w:rsidRDefault="0017691D" w:rsidP="0017691D">
      <w:pPr>
        <w:ind w:left="-15" w:right="51" w:firstLine="708"/>
        <w:jc w:val="both"/>
      </w:pPr>
    </w:p>
    <w:p w:rsidR="0017691D" w:rsidRPr="009B3665" w:rsidRDefault="0017691D" w:rsidP="0027456F">
      <w:pPr>
        <w:pStyle w:val="a6"/>
        <w:numPr>
          <w:ilvl w:val="0"/>
          <w:numId w:val="5"/>
        </w:numPr>
        <w:ind w:left="0" w:firstLine="0"/>
        <w:jc w:val="center"/>
        <w:rPr>
          <w:b/>
          <w:szCs w:val="24"/>
        </w:rPr>
      </w:pPr>
      <w:r w:rsidRPr="009B3665">
        <w:rPr>
          <w:b/>
          <w:szCs w:val="24"/>
        </w:rPr>
        <w:t xml:space="preserve">Требования к организации предоставления Муниципальной услуги </w:t>
      </w:r>
      <w:proofErr w:type="spellStart"/>
      <w:r w:rsidRPr="009B3665">
        <w:rPr>
          <w:b/>
          <w:szCs w:val="24"/>
        </w:rPr>
        <w:t>вэлектронной</w:t>
      </w:r>
      <w:proofErr w:type="spellEnd"/>
      <w:r w:rsidRPr="009B3665">
        <w:rPr>
          <w:b/>
          <w:szCs w:val="24"/>
        </w:rPr>
        <w:t xml:space="preserve"> форме</w:t>
      </w:r>
    </w:p>
    <w:p w:rsidR="0017691D" w:rsidRPr="00544FCC" w:rsidRDefault="0017691D" w:rsidP="0017691D"/>
    <w:p w:rsidR="0017691D" w:rsidRPr="000054C2" w:rsidRDefault="0017691D" w:rsidP="0027456F">
      <w:pPr>
        <w:pStyle w:val="a6"/>
        <w:numPr>
          <w:ilvl w:val="1"/>
          <w:numId w:val="5"/>
        </w:numPr>
        <w:spacing w:line="249" w:lineRule="auto"/>
        <w:ind w:left="0" w:firstLine="709"/>
        <w:jc w:val="both"/>
      </w:pPr>
      <w:r w:rsidRPr="000054C2">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государственной услуги с использованием интерактивной формы в электронном виде, в которой обеспечивается </w:t>
      </w:r>
      <w:proofErr w:type="spellStart"/>
      <w:r>
        <w:t>авто</w:t>
      </w:r>
      <w:r w:rsidRPr="000054C2">
        <w:t>заполнение</w:t>
      </w:r>
      <w:proofErr w:type="spellEnd"/>
      <w:r w:rsidRPr="000054C2">
        <w:t xml:space="preserve"> с использованием сведений, полученных из цифрового профиля ЕСИА или витрин данных. В случае невозможности </w:t>
      </w:r>
      <w:proofErr w:type="spellStart"/>
      <w:r w:rsidRPr="000054C2">
        <w:t>автозаполнения</w:t>
      </w:r>
      <w:proofErr w:type="spellEnd"/>
      <w:r w:rsidRPr="000054C2">
        <w:t xml:space="preserve"> отдельных полей с использованием ЕСИА или витрин данных заявитель вносит необходимые сведения в интерактивную форму вручную. </w:t>
      </w:r>
    </w:p>
    <w:p w:rsidR="0017691D" w:rsidRPr="000054C2" w:rsidRDefault="0017691D" w:rsidP="0027456F">
      <w:pPr>
        <w:pStyle w:val="a6"/>
        <w:numPr>
          <w:ilvl w:val="1"/>
          <w:numId w:val="5"/>
        </w:numPr>
        <w:spacing w:line="249" w:lineRule="auto"/>
        <w:ind w:left="0" w:firstLine="709"/>
        <w:jc w:val="both"/>
      </w:pPr>
      <w:r w:rsidRPr="000054C2">
        <w:t xml:space="preserve">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государственной услуги.  </w:t>
      </w:r>
    </w:p>
    <w:p w:rsidR="0017691D" w:rsidRPr="000054C2" w:rsidRDefault="0017691D" w:rsidP="0027456F">
      <w:pPr>
        <w:pStyle w:val="a6"/>
        <w:numPr>
          <w:ilvl w:val="1"/>
          <w:numId w:val="5"/>
        </w:numPr>
        <w:spacing w:line="249" w:lineRule="auto"/>
        <w:ind w:left="0" w:firstLine="709"/>
        <w:jc w:val="both"/>
      </w:pPr>
      <w:r w:rsidRPr="000054C2">
        <w:t xml:space="preserve">Заполненное заявление о предоставлении государственной услуги отправляется заявителем вместе с прикрепленными электронными образами документов, необходимыми для предоставления государственной услуги, в Уполномоченный орган. При авторизации в ЕСИА заявление о предоставлении государственной услуги считается подписанным простой электронной подписью заявителя, представителя, уполномоченного на подписание заявления.  </w:t>
      </w:r>
    </w:p>
    <w:p w:rsidR="0017691D" w:rsidRPr="000054C2" w:rsidRDefault="0017691D" w:rsidP="0027456F">
      <w:pPr>
        <w:pStyle w:val="a6"/>
        <w:numPr>
          <w:ilvl w:val="1"/>
          <w:numId w:val="5"/>
        </w:numPr>
        <w:spacing w:line="249" w:lineRule="auto"/>
        <w:ind w:left="0" w:firstLine="709"/>
        <w:jc w:val="both"/>
      </w:pPr>
      <w:r w:rsidRPr="000054C2">
        <w:t>Результаты предоставления государственной услуги, указанные в пункте 6.1.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(кроме случаев отсутствия у заявителя, представителя учетной записи ЕПГУ). В случае направления заявления посредством ЕПГУ результат предоставления государственной услуги также может быть выдан заявителю на бумажном носителе в многофункциональном</w:t>
      </w:r>
      <w:r>
        <w:t xml:space="preserve"> центре в порядке, указанном в </w:t>
      </w:r>
      <w:r w:rsidRPr="000054C2">
        <w:t xml:space="preserve">заявлении предусмотренным пунктом </w:t>
      </w:r>
      <w:r>
        <w:t>10.2.1</w:t>
      </w:r>
      <w:r w:rsidRPr="000054C2">
        <w:t xml:space="preserve"> настоящего Административного регламента. </w:t>
      </w:r>
    </w:p>
    <w:p w:rsidR="0017691D" w:rsidRPr="000054C2" w:rsidRDefault="0017691D" w:rsidP="0027456F">
      <w:pPr>
        <w:pStyle w:val="a6"/>
        <w:numPr>
          <w:ilvl w:val="1"/>
          <w:numId w:val="5"/>
        </w:numPr>
        <w:spacing w:line="249" w:lineRule="auto"/>
        <w:ind w:left="0" w:firstLine="709"/>
        <w:jc w:val="both"/>
      </w:pPr>
      <w:r w:rsidRPr="000054C2">
        <w:t xml:space="preserve">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w:t>
      </w:r>
    </w:p>
    <w:p w:rsidR="0017691D" w:rsidRPr="000054C2" w:rsidRDefault="0017691D" w:rsidP="0027456F">
      <w:pPr>
        <w:pStyle w:val="a6"/>
        <w:numPr>
          <w:ilvl w:val="2"/>
          <w:numId w:val="5"/>
        </w:numPr>
        <w:spacing w:line="249" w:lineRule="auto"/>
        <w:ind w:left="0" w:firstLine="720"/>
        <w:jc w:val="both"/>
      </w:pPr>
      <w:r w:rsidRPr="000054C2">
        <w:t xml:space="preserve">Электронные документы представляются в следующих форматах: </w:t>
      </w:r>
    </w:p>
    <w:p w:rsidR="0017691D" w:rsidRPr="000054C2" w:rsidRDefault="0017691D" w:rsidP="0017691D">
      <w:pPr>
        <w:ind w:left="718" w:right="56" w:hanging="10"/>
        <w:jc w:val="both"/>
      </w:pPr>
      <w:r w:rsidRPr="000054C2">
        <w:t xml:space="preserve">а) </w:t>
      </w:r>
      <w:proofErr w:type="spellStart"/>
      <w:r>
        <w:t>xml</w:t>
      </w:r>
      <w:proofErr w:type="spellEnd"/>
      <w:r w:rsidRPr="000054C2">
        <w:t xml:space="preserve"> - для документов, в отношении которых утверждены формы и требования </w:t>
      </w:r>
      <w:proofErr w:type="gramStart"/>
      <w:r w:rsidRPr="000054C2">
        <w:t>по</w:t>
      </w:r>
      <w:proofErr w:type="gramEnd"/>
      <w:r w:rsidRPr="000054C2">
        <w:t xml:space="preserve"> </w:t>
      </w:r>
    </w:p>
    <w:p w:rsidR="0017691D" w:rsidRPr="000054C2" w:rsidRDefault="0017691D" w:rsidP="0017691D">
      <w:pPr>
        <w:ind w:left="-5" w:right="56" w:hanging="10"/>
        <w:jc w:val="both"/>
      </w:pPr>
      <w:r w:rsidRPr="000054C2">
        <w:t xml:space="preserve">формированию электронных документов в виде файлов в формате </w:t>
      </w:r>
      <w:proofErr w:type="spellStart"/>
      <w:r>
        <w:t>xml</w:t>
      </w:r>
      <w:proofErr w:type="spellEnd"/>
      <w:r w:rsidRPr="000054C2">
        <w:t xml:space="preserve">; </w:t>
      </w:r>
    </w:p>
    <w:p w:rsidR="0017691D" w:rsidRPr="000054C2" w:rsidRDefault="0017691D" w:rsidP="0017691D">
      <w:pPr>
        <w:ind w:left="718" w:right="56" w:hanging="10"/>
        <w:jc w:val="both"/>
      </w:pPr>
      <w:r w:rsidRPr="000054C2">
        <w:t xml:space="preserve">б) </w:t>
      </w:r>
      <w:proofErr w:type="spellStart"/>
      <w:r>
        <w:t>doc</w:t>
      </w:r>
      <w:proofErr w:type="spellEnd"/>
      <w:r w:rsidRPr="000054C2">
        <w:t xml:space="preserve">, </w:t>
      </w:r>
      <w:proofErr w:type="spellStart"/>
      <w:r>
        <w:t>docx</w:t>
      </w:r>
      <w:proofErr w:type="spellEnd"/>
      <w:r w:rsidRPr="000054C2">
        <w:t xml:space="preserve">, </w:t>
      </w:r>
      <w:proofErr w:type="spellStart"/>
      <w:r>
        <w:t>odt</w:t>
      </w:r>
      <w:proofErr w:type="spellEnd"/>
      <w:r w:rsidRPr="000054C2">
        <w:t xml:space="preserve"> - для документов с текстовым содержанием,  </w:t>
      </w:r>
    </w:p>
    <w:p w:rsidR="0017691D" w:rsidRPr="000054C2" w:rsidRDefault="0017691D" w:rsidP="0017691D">
      <w:pPr>
        <w:ind w:left="-5" w:right="56" w:hanging="10"/>
        <w:jc w:val="both"/>
      </w:pPr>
      <w:r w:rsidRPr="000054C2">
        <w:t xml:space="preserve">не </w:t>
      </w:r>
      <w:proofErr w:type="gramStart"/>
      <w:r w:rsidRPr="000054C2">
        <w:t>включающим</w:t>
      </w:r>
      <w:proofErr w:type="gramEnd"/>
      <w:r w:rsidRPr="000054C2">
        <w:t xml:space="preserve"> формулы; </w:t>
      </w:r>
    </w:p>
    <w:p w:rsidR="0017691D" w:rsidRPr="000054C2" w:rsidRDefault="0017691D" w:rsidP="0017691D">
      <w:pPr>
        <w:ind w:left="718" w:right="56" w:hanging="10"/>
        <w:jc w:val="both"/>
      </w:pPr>
      <w:r w:rsidRPr="000054C2">
        <w:t xml:space="preserve">в) </w:t>
      </w:r>
      <w:proofErr w:type="spellStart"/>
      <w:r>
        <w:t>pdf</w:t>
      </w:r>
      <w:proofErr w:type="spellEnd"/>
      <w:r w:rsidRPr="000054C2">
        <w:t xml:space="preserve">, </w:t>
      </w:r>
      <w:proofErr w:type="spellStart"/>
      <w:r>
        <w:t>jpg</w:t>
      </w:r>
      <w:proofErr w:type="spellEnd"/>
      <w:r w:rsidRPr="000054C2">
        <w:t xml:space="preserve">, </w:t>
      </w:r>
      <w:proofErr w:type="spellStart"/>
      <w:r>
        <w:t>jpeg</w:t>
      </w:r>
      <w:proofErr w:type="spellEnd"/>
      <w:r w:rsidRPr="000054C2">
        <w:t xml:space="preserve">, </w:t>
      </w:r>
      <w:proofErr w:type="spellStart"/>
      <w:r>
        <w:t>png</w:t>
      </w:r>
      <w:proofErr w:type="spellEnd"/>
      <w:r w:rsidRPr="000054C2">
        <w:t xml:space="preserve">, </w:t>
      </w:r>
      <w:proofErr w:type="spellStart"/>
      <w:r>
        <w:t>bmp</w:t>
      </w:r>
      <w:proofErr w:type="spellEnd"/>
      <w:r w:rsidRPr="000054C2">
        <w:t xml:space="preserve">, </w:t>
      </w:r>
      <w:proofErr w:type="spellStart"/>
      <w:r>
        <w:t>tiff</w:t>
      </w:r>
      <w:proofErr w:type="spellEnd"/>
      <w:r w:rsidRPr="000054C2">
        <w:t xml:space="preserve"> - для документов с текстовым содержанием, в том </w:t>
      </w:r>
    </w:p>
    <w:p w:rsidR="0017691D" w:rsidRPr="000054C2" w:rsidRDefault="0017691D" w:rsidP="0017691D">
      <w:pPr>
        <w:ind w:left="-5" w:right="56" w:hanging="10"/>
        <w:jc w:val="both"/>
      </w:pPr>
      <w:proofErr w:type="gramStart"/>
      <w:r w:rsidRPr="000054C2">
        <w:lastRenderedPageBreak/>
        <w:t>числе</w:t>
      </w:r>
      <w:proofErr w:type="gramEnd"/>
      <w:r w:rsidRPr="000054C2">
        <w:t xml:space="preserve"> включающих формулы и (или) графические изображения, а также документов с графическим содержанием; </w:t>
      </w:r>
    </w:p>
    <w:p w:rsidR="0017691D" w:rsidRPr="000054C2" w:rsidRDefault="0017691D" w:rsidP="0017691D">
      <w:pPr>
        <w:ind w:left="718" w:right="56" w:hanging="10"/>
        <w:jc w:val="both"/>
      </w:pPr>
      <w:r w:rsidRPr="000054C2">
        <w:t xml:space="preserve">г) </w:t>
      </w:r>
      <w:proofErr w:type="spellStart"/>
      <w:r>
        <w:t>zip</w:t>
      </w:r>
      <w:proofErr w:type="spellEnd"/>
      <w:r w:rsidRPr="000054C2">
        <w:t xml:space="preserve">, </w:t>
      </w:r>
      <w:proofErr w:type="spellStart"/>
      <w:r>
        <w:t>rar</w:t>
      </w:r>
      <w:proofErr w:type="spellEnd"/>
      <w:r w:rsidRPr="000054C2">
        <w:t xml:space="preserve"> – для сжатых документов в один файл; </w:t>
      </w:r>
    </w:p>
    <w:p w:rsidR="0017691D" w:rsidRPr="000054C2" w:rsidRDefault="0017691D" w:rsidP="0017691D">
      <w:pPr>
        <w:ind w:left="718" w:right="56" w:hanging="10"/>
        <w:jc w:val="both"/>
      </w:pPr>
      <w:r w:rsidRPr="000054C2">
        <w:t xml:space="preserve">д) </w:t>
      </w:r>
      <w:proofErr w:type="spellStart"/>
      <w:r>
        <w:t>sig</w:t>
      </w:r>
      <w:proofErr w:type="spellEnd"/>
      <w:r w:rsidRPr="000054C2">
        <w:t xml:space="preserve"> – для открепленной усиленной квалифицированной электронной подписи. </w:t>
      </w:r>
    </w:p>
    <w:p w:rsidR="0017691D" w:rsidRPr="000054C2" w:rsidRDefault="0017691D" w:rsidP="0027456F">
      <w:pPr>
        <w:pStyle w:val="a6"/>
        <w:numPr>
          <w:ilvl w:val="2"/>
          <w:numId w:val="5"/>
        </w:numPr>
        <w:spacing w:line="249" w:lineRule="auto"/>
        <w:ind w:left="0" w:firstLine="720"/>
        <w:jc w:val="both"/>
      </w:pPr>
      <w:r w:rsidRPr="000054C2">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t>dpi</w:t>
      </w:r>
      <w:proofErr w:type="spellEnd"/>
      <w:r w:rsidRPr="000054C2">
        <w:t xml:space="preserve"> (масштаб 1:1) с использованием следующих режимов: </w:t>
      </w:r>
    </w:p>
    <w:p w:rsidR="0017691D" w:rsidRPr="000054C2" w:rsidRDefault="0017691D" w:rsidP="0017691D">
      <w:pPr>
        <w:ind w:left="-15" w:right="56" w:firstLine="708"/>
        <w:jc w:val="both"/>
      </w:pPr>
      <w:r w:rsidRPr="000054C2">
        <w:t xml:space="preserve">«черно-белый» (при отсутствии в документе графических изображений и (или) цветного текста); </w:t>
      </w:r>
    </w:p>
    <w:p w:rsidR="0017691D" w:rsidRPr="000054C2" w:rsidRDefault="003963A9" w:rsidP="0017691D">
      <w:pPr>
        <w:ind w:left="-15" w:right="56" w:firstLine="708"/>
        <w:jc w:val="both"/>
      </w:pPr>
      <w:r>
        <w:rPr>
          <w:noProof/>
        </w:rPr>
        <mc:AlternateContent>
          <mc:Choice Requires="wpg">
            <w:drawing>
              <wp:anchor distT="0" distB="0" distL="114300" distR="114300" simplePos="0" relativeHeight="251665408" behindDoc="0" locked="0" layoutInCell="1" allowOverlap="1">
                <wp:simplePos x="0" y="0"/>
                <wp:positionH relativeFrom="page">
                  <wp:posOffset>622300</wp:posOffset>
                </wp:positionH>
                <wp:positionV relativeFrom="page">
                  <wp:posOffset>8278495</wp:posOffset>
                </wp:positionV>
                <wp:extent cx="8890" cy="175260"/>
                <wp:effectExtent l="3175" t="1270" r="0" b="4445"/>
                <wp:wrapSquare wrapText="bothSides"/>
                <wp:docPr id="50" name="Группа 46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175260"/>
                          <a:chOff x="0" y="0"/>
                          <a:chExt cx="9148" cy="175220"/>
                        </a:xfrm>
                      </wpg:grpSpPr>
                      <wps:wsp>
                        <wps:cNvPr id="51" name="Shape 50409"/>
                        <wps:cNvSpPr>
                          <a:spLocks/>
                        </wps:cNvSpPr>
                        <wps:spPr bwMode="auto">
                          <a:xfrm>
                            <a:off x="0" y="0"/>
                            <a:ext cx="9148" cy="175220"/>
                          </a:xfrm>
                          <a:custGeom>
                            <a:avLst/>
                            <a:gdLst>
                              <a:gd name="T0" fmla="*/ 0 w 9148"/>
                              <a:gd name="T1" fmla="*/ 0 h 175220"/>
                              <a:gd name="T2" fmla="*/ 9148 w 9148"/>
                              <a:gd name="T3" fmla="*/ 0 h 175220"/>
                              <a:gd name="T4" fmla="*/ 9148 w 9148"/>
                              <a:gd name="T5" fmla="*/ 175220 h 175220"/>
                              <a:gd name="T6" fmla="*/ 0 w 9148"/>
                              <a:gd name="T7" fmla="*/ 175220 h 175220"/>
                              <a:gd name="T8" fmla="*/ 0 w 9148"/>
                              <a:gd name="T9" fmla="*/ 0 h 175220"/>
                              <a:gd name="T10" fmla="*/ 0 w 9148"/>
                              <a:gd name="T11" fmla="*/ 0 h 175220"/>
                              <a:gd name="T12" fmla="*/ 9148 w 9148"/>
                              <a:gd name="T13" fmla="*/ 175220 h 175220"/>
                            </a:gdLst>
                            <a:ahLst/>
                            <a:cxnLst>
                              <a:cxn ang="0">
                                <a:pos x="T0" y="T1"/>
                              </a:cxn>
                              <a:cxn ang="0">
                                <a:pos x="T2" y="T3"/>
                              </a:cxn>
                              <a:cxn ang="0">
                                <a:pos x="T4" y="T5"/>
                              </a:cxn>
                              <a:cxn ang="0">
                                <a:pos x="T6" y="T7"/>
                              </a:cxn>
                              <a:cxn ang="0">
                                <a:pos x="T8" y="T9"/>
                              </a:cxn>
                            </a:cxnLst>
                            <a:rect l="T10" t="T11" r="T12" b="T13"/>
                            <a:pathLst>
                              <a:path w="9148" h="175220">
                                <a:moveTo>
                                  <a:pt x="0" y="0"/>
                                </a:moveTo>
                                <a:lnTo>
                                  <a:pt x="9148" y="0"/>
                                </a:lnTo>
                                <a:lnTo>
                                  <a:pt x="9148" y="175220"/>
                                </a:lnTo>
                                <a:lnTo>
                                  <a:pt x="0" y="17522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6315" o:spid="_x0000_s1026" style="position:absolute;margin-left:49pt;margin-top:651.85pt;width:.7pt;height:13.8pt;z-index:251665408;mso-position-horizontal-relative:page;mso-position-vertical-relative:page" coordsize="9148,1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">
                <v:shape id="Shape 50409" o:spid="_x0000_s1027" style="position:absolute;width:9148;height:175220;visibility:visible;mso-wrap-style:square;v-text-anchor:top" coordsize="9148,17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2cQA&#10;AADbAAAADwAAAGRycy9kb3ducmV2LnhtbESPT2vCQBTE70K/w/IKXkQ3Vio2dZVWUDz6D6G31+wz&#10;G5p9G7JrEr+9KxQ8DjPzG2a+7GwpGqp94VjBeJSAIM6cLjhXcDquhzMQPiBrLB2Tght5WC5eenNM&#10;tWt5T80h5CJC2KeowIRQpVL6zJBFP3IVcfQurrYYoqxzqWtsI9yW8i1JptJiwXHBYEUrQ9nf4WoV&#10;rH6z3c9kO/hOPvyVNoPm0pqzVKr/2n19ggjUhWf4v73VCt7H8Pg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fwNnEAAAA2wAAAA8AAAAAAAAAAAAAAAAAmAIAAGRycy9k&#10;b3ducmV2LnhtbFBLBQYAAAAABAAEAPUAAACJAwAAAAA=&#10;" path="m,l9148,r,175220l,175220,,e" fillcolor="black" stroked="f" strokeweight="0">
                  <v:stroke miterlimit="83231f" joinstyle="miter"/>
                  <v:path arrowok="t" o:connecttype="custom" o:connectlocs="0,0;9148,0;9148,175220;0,175220;0,0" o:connectangles="0,0,0,0,0" textboxrect="0,0,9148,175220"/>
                </v:shape>
                <w10:wrap type="square" anchorx="page" anchory="page"/>
              </v:group>
            </w:pict>
          </mc:Fallback>
        </mc:AlternateContent>
      </w:r>
      <w:r w:rsidR="0017691D" w:rsidRPr="000054C2">
        <w:t xml:space="preserve">«оттенки серого» (при наличии в документе графических изображений, отличных от цветного графического изображения); </w:t>
      </w:r>
    </w:p>
    <w:p w:rsidR="0017691D" w:rsidRPr="000054C2" w:rsidRDefault="0017691D" w:rsidP="0017691D">
      <w:pPr>
        <w:ind w:left="-15" w:right="56" w:firstLine="708"/>
        <w:jc w:val="both"/>
      </w:pPr>
      <w:r w:rsidRPr="000054C2">
        <w:t xml:space="preserve">«цветной» или «режим полной цветопередачи» (при наличии в документе цветных графических изображений либо цветного текста); сохранением всех аутентичных признаков подлинности, а именно: графической </w:t>
      </w:r>
    </w:p>
    <w:p w:rsidR="0017691D" w:rsidRPr="000054C2" w:rsidRDefault="0017691D" w:rsidP="0017691D">
      <w:pPr>
        <w:ind w:left="693" w:right="56" w:hanging="708"/>
        <w:jc w:val="both"/>
      </w:pPr>
      <w:r w:rsidRPr="000054C2">
        <w:t xml:space="preserve">подписи лица, печати, углового штампа бланка; количество файлов должно соответствовать количеству документов, каждый </w:t>
      </w:r>
      <w:proofErr w:type="gramStart"/>
      <w:r w:rsidRPr="000054C2">
        <w:t>из</w:t>
      </w:r>
      <w:proofErr w:type="gramEnd"/>
      <w:r w:rsidRPr="000054C2">
        <w:t xml:space="preserve"> </w:t>
      </w:r>
    </w:p>
    <w:p w:rsidR="0017691D" w:rsidRPr="000054C2" w:rsidRDefault="0017691D" w:rsidP="0017691D">
      <w:pPr>
        <w:ind w:left="-5" w:right="56" w:hanging="10"/>
        <w:jc w:val="both"/>
      </w:pPr>
      <w:proofErr w:type="gramStart"/>
      <w:r w:rsidRPr="000054C2">
        <w:t>которых</w:t>
      </w:r>
      <w:proofErr w:type="gramEnd"/>
      <w:r w:rsidRPr="000054C2">
        <w:t xml:space="preserve"> содержит текстовую и (или) графическую информацию. </w:t>
      </w:r>
    </w:p>
    <w:p w:rsidR="0017691D" w:rsidRDefault="0017691D" w:rsidP="0027456F">
      <w:pPr>
        <w:pStyle w:val="a6"/>
        <w:numPr>
          <w:ilvl w:val="2"/>
          <w:numId w:val="5"/>
        </w:numPr>
        <w:spacing w:line="249" w:lineRule="auto"/>
        <w:ind w:left="0" w:firstLine="720"/>
        <w:jc w:val="both"/>
      </w:pPr>
      <w:r w:rsidRPr="00544FCC">
        <w:t xml:space="preserve">Электронные документы должны обеспечивать: </w:t>
      </w:r>
    </w:p>
    <w:p w:rsidR="0017691D" w:rsidRDefault="0017691D" w:rsidP="0027456F">
      <w:pPr>
        <w:pStyle w:val="a6"/>
        <w:numPr>
          <w:ilvl w:val="0"/>
          <w:numId w:val="10"/>
        </w:numPr>
        <w:ind w:left="0" w:right="56" w:firstLine="709"/>
        <w:jc w:val="both"/>
      </w:pPr>
      <w:r w:rsidRPr="000054C2">
        <w:t xml:space="preserve">возможность идентифицировать документ и количество листов в документе; </w:t>
      </w:r>
    </w:p>
    <w:p w:rsidR="0017691D" w:rsidRDefault="0017691D" w:rsidP="0027456F">
      <w:pPr>
        <w:pStyle w:val="a6"/>
        <w:numPr>
          <w:ilvl w:val="0"/>
          <w:numId w:val="10"/>
        </w:numPr>
        <w:ind w:left="0" w:right="56" w:firstLine="709"/>
        <w:jc w:val="both"/>
      </w:pPr>
      <w:r w:rsidRPr="000054C2">
        <w:t xml:space="preserve">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rsidR="0017691D" w:rsidRDefault="0017691D" w:rsidP="0027456F">
      <w:pPr>
        <w:pStyle w:val="a6"/>
        <w:numPr>
          <w:ilvl w:val="0"/>
          <w:numId w:val="10"/>
        </w:numPr>
        <w:ind w:left="0" w:right="56" w:firstLine="709"/>
        <w:jc w:val="both"/>
      </w:pPr>
      <w:r w:rsidRPr="000054C2">
        <w:t>содержать оглавление, соответс</w:t>
      </w:r>
      <w:r>
        <w:t>твующее их смыслу и содержанию;</w:t>
      </w:r>
    </w:p>
    <w:p w:rsidR="0017691D" w:rsidRPr="000054C2" w:rsidRDefault="0017691D" w:rsidP="0027456F">
      <w:pPr>
        <w:pStyle w:val="a6"/>
        <w:numPr>
          <w:ilvl w:val="0"/>
          <w:numId w:val="10"/>
        </w:numPr>
        <w:ind w:left="0" w:right="56" w:firstLine="709"/>
        <w:jc w:val="both"/>
      </w:pPr>
      <w:r w:rsidRPr="000054C2">
        <w:t xml:space="preserve">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17691D" w:rsidRPr="000054C2" w:rsidRDefault="0017691D" w:rsidP="0027456F">
      <w:pPr>
        <w:pStyle w:val="a6"/>
        <w:numPr>
          <w:ilvl w:val="2"/>
          <w:numId w:val="5"/>
        </w:numPr>
        <w:spacing w:line="249" w:lineRule="auto"/>
        <w:ind w:left="0" w:firstLine="720"/>
        <w:jc w:val="both"/>
      </w:pPr>
      <w:r w:rsidRPr="000054C2">
        <w:t xml:space="preserve">Документы, подлежащие представлению в форматах </w:t>
      </w:r>
      <w:proofErr w:type="spellStart"/>
      <w:r>
        <w:t>xls</w:t>
      </w:r>
      <w:proofErr w:type="spellEnd"/>
      <w:r w:rsidRPr="000054C2">
        <w:t xml:space="preserve">, </w:t>
      </w:r>
      <w:r>
        <w:rPr>
          <w:vertAlign w:val="subscript"/>
        </w:rPr>
        <w:t>X</w:t>
      </w:r>
      <w:r>
        <w:rPr>
          <w:color w:val="B5082E"/>
          <w:u w:val="single" w:color="B5082E"/>
          <w:vertAlign w:val="subscript"/>
        </w:rPr>
        <w:t>L</w:t>
      </w:r>
      <w:r>
        <w:rPr>
          <w:strike/>
          <w:color w:val="B5082E"/>
        </w:rPr>
        <w:t>I</w:t>
      </w:r>
      <w:r>
        <w:rPr>
          <w:vertAlign w:val="subscript"/>
        </w:rPr>
        <w:t>SX</w:t>
      </w:r>
      <w:r w:rsidRPr="000054C2">
        <w:t xml:space="preserve"> или </w:t>
      </w:r>
      <w:proofErr w:type="spellStart"/>
      <w:r>
        <w:t>ods</w:t>
      </w:r>
      <w:proofErr w:type="spellEnd"/>
      <w:r w:rsidRPr="000054C2">
        <w:t xml:space="preserve">, формируются в виде отдельного электронного документа. </w:t>
      </w:r>
    </w:p>
    <w:p w:rsidR="0017691D" w:rsidRDefault="0017691D" w:rsidP="0017691D">
      <w:pPr>
        <w:ind w:left="708"/>
      </w:pPr>
    </w:p>
    <w:p w:rsidR="0017691D" w:rsidRDefault="0017691D" w:rsidP="0027456F">
      <w:pPr>
        <w:pStyle w:val="a6"/>
        <w:numPr>
          <w:ilvl w:val="0"/>
          <w:numId w:val="5"/>
        </w:numPr>
        <w:ind w:left="0" w:firstLine="0"/>
        <w:jc w:val="center"/>
        <w:rPr>
          <w:b/>
          <w:szCs w:val="24"/>
        </w:rPr>
      </w:pPr>
      <w:r w:rsidRPr="00544FCC">
        <w:rPr>
          <w:b/>
          <w:szCs w:val="24"/>
        </w:rPr>
        <w:t>Требования к организации предоставления Муниципальной услуги в МФЦ</w:t>
      </w:r>
    </w:p>
    <w:p w:rsidR="0017691D" w:rsidRPr="00544FCC" w:rsidRDefault="0017691D" w:rsidP="0017691D">
      <w:pPr>
        <w:ind w:left="708"/>
        <w:jc w:val="center"/>
        <w:rPr>
          <w:b/>
          <w:szCs w:val="24"/>
        </w:rPr>
      </w:pPr>
    </w:p>
    <w:p w:rsidR="0017691D" w:rsidRPr="000054C2" w:rsidRDefault="0017691D" w:rsidP="0027456F">
      <w:pPr>
        <w:pStyle w:val="a6"/>
        <w:numPr>
          <w:ilvl w:val="1"/>
          <w:numId w:val="5"/>
        </w:numPr>
        <w:spacing w:line="249" w:lineRule="auto"/>
        <w:ind w:left="0" w:firstLine="709"/>
        <w:jc w:val="both"/>
      </w:pPr>
      <w:r w:rsidRPr="000054C2">
        <w:t xml:space="preserve">Организация предоставления Муниципальной услуги на базе МФЦ осуществляется в соответствии с соглашением о взаимодействии между МФЦ и Администрацией. </w:t>
      </w:r>
    </w:p>
    <w:p w:rsidR="0017691D" w:rsidRPr="000054C2" w:rsidRDefault="0017691D" w:rsidP="0027456F">
      <w:pPr>
        <w:pStyle w:val="a6"/>
        <w:numPr>
          <w:ilvl w:val="1"/>
          <w:numId w:val="5"/>
        </w:numPr>
        <w:spacing w:line="249" w:lineRule="auto"/>
        <w:ind w:left="0" w:firstLine="709"/>
        <w:jc w:val="both"/>
      </w:pPr>
      <w:r w:rsidRPr="000054C2">
        <w:t xml:space="preserve">Особенности выполнения административных процедур (действий) в многофункциональных центрах предоставления государственных и муниципальных услуг. </w:t>
      </w:r>
    </w:p>
    <w:p w:rsidR="0017691D" w:rsidRPr="000054C2" w:rsidRDefault="0017691D" w:rsidP="0027456F">
      <w:pPr>
        <w:pStyle w:val="a6"/>
        <w:numPr>
          <w:ilvl w:val="1"/>
          <w:numId w:val="5"/>
        </w:numPr>
        <w:spacing w:line="249" w:lineRule="auto"/>
        <w:ind w:left="0" w:firstLine="709"/>
        <w:jc w:val="both"/>
      </w:pPr>
      <w:r w:rsidRPr="000054C2">
        <w:t xml:space="preserve">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 </w:t>
      </w:r>
    </w:p>
    <w:p w:rsidR="0017691D" w:rsidRPr="006D3E3E" w:rsidRDefault="0017691D" w:rsidP="0027456F">
      <w:pPr>
        <w:pStyle w:val="a6"/>
        <w:numPr>
          <w:ilvl w:val="1"/>
          <w:numId w:val="5"/>
        </w:numPr>
        <w:spacing w:line="249" w:lineRule="auto"/>
        <w:ind w:left="0" w:firstLine="709"/>
        <w:jc w:val="both"/>
        <w:rPr>
          <w:szCs w:val="24"/>
        </w:rPr>
      </w:pPr>
      <w:r w:rsidRPr="009B3665">
        <w:t>Многофункциональный</w:t>
      </w:r>
      <w:r w:rsidRPr="006D3E3E">
        <w:rPr>
          <w:szCs w:val="24"/>
        </w:rPr>
        <w:t xml:space="preserve"> центр осуществляет:</w:t>
      </w:r>
    </w:p>
    <w:p w:rsidR="0017691D" w:rsidRPr="009B3665" w:rsidRDefault="0017691D" w:rsidP="0027456F">
      <w:pPr>
        <w:pStyle w:val="a6"/>
        <w:numPr>
          <w:ilvl w:val="0"/>
          <w:numId w:val="11"/>
        </w:numPr>
        <w:spacing w:after="23" w:line="249" w:lineRule="auto"/>
        <w:ind w:left="0" w:right="53" w:firstLine="709"/>
        <w:jc w:val="both"/>
        <w:rPr>
          <w:szCs w:val="24"/>
        </w:rPr>
      </w:pPr>
      <w:r w:rsidRPr="009B3665">
        <w:rPr>
          <w:szCs w:val="24"/>
        </w:rPr>
        <w:t xml:space="preserve">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rsidR="0017691D" w:rsidRPr="006D3E3E" w:rsidRDefault="0017691D" w:rsidP="0027456F">
      <w:pPr>
        <w:pStyle w:val="a6"/>
        <w:numPr>
          <w:ilvl w:val="0"/>
          <w:numId w:val="11"/>
        </w:numPr>
        <w:spacing w:after="23" w:line="249" w:lineRule="auto"/>
        <w:ind w:left="0" w:right="53" w:firstLine="709"/>
        <w:jc w:val="both"/>
        <w:rPr>
          <w:szCs w:val="24"/>
        </w:rPr>
      </w:pPr>
      <w:r w:rsidRPr="006D3E3E">
        <w:rPr>
          <w:szCs w:val="24"/>
        </w:rPr>
        <w:t xml:space="preserve">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w:t>
      </w:r>
      <w:proofErr w:type="gramStart"/>
      <w:r w:rsidRPr="006D3E3E">
        <w:rPr>
          <w:szCs w:val="24"/>
        </w:rPr>
        <w:t>заверение выписок</w:t>
      </w:r>
      <w:proofErr w:type="gramEnd"/>
      <w:r w:rsidRPr="006D3E3E">
        <w:rPr>
          <w:szCs w:val="24"/>
        </w:rPr>
        <w:t xml:space="preserve"> из информационных систем уполномоченных органов государственной власти, органов местного самоуправления; иные процедуры и действия, предусмотренные Федеральным законом № 210-ФЗ. </w:t>
      </w:r>
    </w:p>
    <w:p w:rsidR="0017691D" w:rsidRPr="009B3665" w:rsidRDefault="0017691D" w:rsidP="0027456F">
      <w:pPr>
        <w:pStyle w:val="a6"/>
        <w:numPr>
          <w:ilvl w:val="1"/>
          <w:numId w:val="5"/>
        </w:numPr>
        <w:spacing w:line="249" w:lineRule="auto"/>
        <w:ind w:left="0" w:firstLine="709"/>
        <w:jc w:val="both"/>
      </w:pPr>
      <w:r w:rsidRPr="009B3665">
        <w:lastRenderedPageBreak/>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17691D" w:rsidRPr="006D3E3E" w:rsidRDefault="0017691D" w:rsidP="0027456F">
      <w:pPr>
        <w:pStyle w:val="a6"/>
        <w:numPr>
          <w:ilvl w:val="1"/>
          <w:numId w:val="5"/>
        </w:numPr>
        <w:spacing w:line="249" w:lineRule="auto"/>
        <w:ind w:left="0" w:firstLine="709"/>
        <w:jc w:val="both"/>
        <w:rPr>
          <w:szCs w:val="24"/>
        </w:rPr>
      </w:pPr>
      <w:r w:rsidRPr="009B3665">
        <w:t>Информирование</w:t>
      </w:r>
      <w:r w:rsidRPr="006D3E3E">
        <w:rPr>
          <w:szCs w:val="24"/>
        </w:rPr>
        <w:t xml:space="preserve"> заявителей </w:t>
      </w:r>
    </w:p>
    <w:p w:rsidR="0017691D" w:rsidRPr="006D3E3E" w:rsidRDefault="0017691D" w:rsidP="0017691D">
      <w:pPr>
        <w:spacing w:line="249" w:lineRule="auto"/>
        <w:ind w:right="53" w:firstLine="708"/>
        <w:jc w:val="both"/>
        <w:rPr>
          <w:szCs w:val="24"/>
        </w:rPr>
      </w:pPr>
      <w:r w:rsidRPr="006D3E3E">
        <w:rPr>
          <w:szCs w:val="24"/>
        </w:rPr>
        <w:t xml:space="preserve">Информирование заявителя многофункциональными центрами осуществляется следующими способами:  </w:t>
      </w:r>
    </w:p>
    <w:p w:rsidR="0017691D" w:rsidRPr="006D3E3E" w:rsidRDefault="0017691D" w:rsidP="0017691D">
      <w:pPr>
        <w:spacing w:line="249" w:lineRule="auto"/>
        <w:ind w:right="53" w:firstLine="708"/>
        <w:jc w:val="both"/>
        <w:rPr>
          <w:szCs w:val="24"/>
        </w:rPr>
      </w:pPr>
      <w:r w:rsidRPr="006D3E3E">
        <w:rPr>
          <w:szCs w:val="24"/>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rsidR="0017691D" w:rsidRPr="006D3E3E" w:rsidRDefault="0017691D" w:rsidP="0017691D">
      <w:pPr>
        <w:spacing w:line="249" w:lineRule="auto"/>
        <w:ind w:right="53" w:firstLine="708"/>
        <w:jc w:val="both"/>
        <w:rPr>
          <w:szCs w:val="24"/>
        </w:rPr>
      </w:pPr>
      <w:r w:rsidRPr="006D3E3E">
        <w:rPr>
          <w:szCs w:val="24"/>
        </w:rPr>
        <w:t xml:space="preserve">б) при обращении заявителя в многофункциональный центр лично, по телефону, </w:t>
      </w:r>
    </w:p>
    <w:p w:rsidR="0017691D" w:rsidRPr="006D3E3E" w:rsidRDefault="0017691D" w:rsidP="0017691D">
      <w:pPr>
        <w:spacing w:after="23" w:line="249" w:lineRule="auto"/>
        <w:ind w:right="53" w:firstLine="708"/>
        <w:jc w:val="both"/>
        <w:rPr>
          <w:szCs w:val="24"/>
        </w:rPr>
      </w:pPr>
      <w:r w:rsidRPr="006D3E3E">
        <w:rPr>
          <w:szCs w:val="24"/>
        </w:rPr>
        <w:t xml:space="preserve">посредством почтовых отправлений, либо по электронной почте.  </w:t>
      </w:r>
    </w:p>
    <w:p w:rsidR="0017691D" w:rsidRPr="000054C2" w:rsidRDefault="0017691D" w:rsidP="0017691D">
      <w:pPr>
        <w:spacing w:after="23" w:line="249" w:lineRule="auto"/>
        <w:ind w:left="-15" w:right="53" w:firstLine="698"/>
        <w:jc w:val="both"/>
      </w:pPr>
      <w:r w:rsidRPr="000054C2">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17691D" w:rsidRDefault="0017691D" w:rsidP="0027456F">
      <w:pPr>
        <w:pStyle w:val="a6"/>
        <w:numPr>
          <w:ilvl w:val="1"/>
          <w:numId w:val="5"/>
        </w:numPr>
        <w:spacing w:line="249" w:lineRule="auto"/>
        <w:ind w:left="0" w:firstLine="709"/>
        <w:jc w:val="both"/>
      </w:pPr>
      <w:r w:rsidRPr="000054C2">
        <w:t xml:space="preserve">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w:t>
      </w:r>
    </w:p>
    <w:p w:rsidR="0017691D" w:rsidRPr="009B3665" w:rsidRDefault="0017691D" w:rsidP="0027456F">
      <w:pPr>
        <w:pStyle w:val="a6"/>
        <w:numPr>
          <w:ilvl w:val="0"/>
          <w:numId w:val="12"/>
        </w:numPr>
        <w:spacing w:after="23" w:line="249" w:lineRule="auto"/>
        <w:ind w:left="0" w:right="53" w:firstLine="709"/>
        <w:jc w:val="both"/>
        <w:rPr>
          <w:rFonts w:eastAsia="Segoe UI Symbol" w:cs="Segoe UI Symbol"/>
        </w:rPr>
      </w:pPr>
      <w:r w:rsidRPr="000054C2">
        <w:t xml:space="preserve">изложить обращение в письменной форме (ответ направляется заявителю в соответствии со способом, указанным в обращении); </w:t>
      </w:r>
    </w:p>
    <w:p w:rsidR="0017691D" w:rsidRDefault="0017691D" w:rsidP="0027456F">
      <w:pPr>
        <w:pStyle w:val="a6"/>
        <w:numPr>
          <w:ilvl w:val="0"/>
          <w:numId w:val="12"/>
        </w:numPr>
        <w:spacing w:after="23" w:line="249" w:lineRule="auto"/>
        <w:ind w:left="0" w:right="53" w:firstLine="709"/>
        <w:jc w:val="both"/>
      </w:pPr>
      <w:r w:rsidRPr="000054C2">
        <w:t xml:space="preserve">назначить другое время для консультаций. </w:t>
      </w:r>
    </w:p>
    <w:p w:rsidR="0017691D" w:rsidRDefault="0017691D" w:rsidP="0027456F">
      <w:pPr>
        <w:pStyle w:val="a6"/>
        <w:numPr>
          <w:ilvl w:val="1"/>
          <w:numId w:val="5"/>
        </w:numPr>
        <w:spacing w:line="249" w:lineRule="auto"/>
        <w:ind w:left="0" w:firstLine="709"/>
        <w:jc w:val="both"/>
      </w:pPr>
      <w:proofErr w:type="gramStart"/>
      <w:r w:rsidRPr="000054C2">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w:t>
      </w:r>
      <w:r>
        <w:t xml:space="preserve">ьный центр в письменной форме. </w:t>
      </w:r>
      <w:proofErr w:type="gramEnd"/>
    </w:p>
    <w:p w:rsidR="0017691D" w:rsidRPr="000054C2" w:rsidRDefault="0017691D" w:rsidP="0027456F">
      <w:pPr>
        <w:pStyle w:val="a6"/>
        <w:numPr>
          <w:ilvl w:val="1"/>
          <w:numId w:val="5"/>
        </w:numPr>
        <w:spacing w:line="249" w:lineRule="auto"/>
        <w:ind w:left="0" w:firstLine="709"/>
        <w:jc w:val="both"/>
      </w:pPr>
      <w:r w:rsidRPr="000054C2">
        <w:t xml:space="preserve">Выдача заявителю результата предоставления государственной (муниципальной) услуги. </w:t>
      </w:r>
    </w:p>
    <w:p w:rsidR="0017691D" w:rsidRDefault="0017691D" w:rsidP="0017691D">
      <w:pPr>
        <w:spacing w:line="249" w:lineRule="auto"/>
        <w:ind w:left="-15" w:right="47" w:firstLine="698"/>
        <w:jc w:val="both"/>
      </w:pPr>
      <w:proofErr w:type="gramStart"/>
      <w:r w:rsidRPr="000054C2">
        <w:t>При наличии в заявлении о выдаче разрешения на ввод объекта в эксплуатацию указания о выдаче результатов оказания услуги через многофункциональный центр, уполномоченный орган государственной власти, орган местного самоуправления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государственной власти, органом местного самоуправления и многофункциональным центром в порядке, утвержденном постановлением</w:t>
      </w:r>
      <w:proofErr w:type="gramEnd"/>
      <w:r w:rsidRPr="000054C2">
        <w:t xml:space="preserve">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17691D" w:rsidRPr="006D3E3E" w:rsidRDefault="0017691D" w:rsidP="0027456F">
      <w:pPr>
        <w:pStyle w:val="a6"/>
        <w:numPr>
          <w:ilvl w:val="1"/>
          <w:numId w:val="5"/>
        </w:numPr>
        <w:spacing w:line="249" w:lineRule="auto"/>
        <w:ind w:left="0" w:firstLine="709"/>
        <w:jc w:val="both"/>
        <w:rPr>
          <w:szCs w:val="24"/>
        </w:rPr>
      </w:pPr>
      <w:proofErr w:type="gramStart"/>
      <w:r w:rsidRPr="006D3E3E">
        <w:rPr>
          <w:szCs w:val="24"/>
        </w:rPr>
        <w:t xml:space="preserve">Порядок и сроки передачи уполномоченным органом государственной власти, органом местного самоуправления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w:t>
      </w:r>
      <w:r w:rsidRPr="006D3E3E">
        <w:rPr>
          <w:szCs w:val="24"/>
        </w:rPr>
        <w:lastRenderedPageBreak/>
        <w:t>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w:t>
      </w:r>
      <w:proofErr w:type="gramEnd"/>
      <w:r w:rsidRPr="006D3E3E">
        <w:rPr>
          <w:szCs w:val="24"/>
        </w:rPr>
        <w:t xml:space="preserve">, органами местного самоуправления". </w:t>
      </w:r>
    </w:p>
    <w:p w:rsidR="0017691D" w:rsidRPr="006D3E3E" w:rsidRDefault="0017691D" w:rsidP="0027456F">
      <w:pPr>
        <w:pStyle w:val="a6"/>
        <w:numPr>
          <w:ilvl w:val="1"/>
          <w:numId w:val="5"/>
        </w:numPr>
        <w:spacing w:line="249" w:lineRule="auto"/>
        <w:ind w:left="0" w:firstLine="709"/>
        <w:jc w:val="both"/>
        <w:rPr>
          <w:szCs w:val="24"/>
        </w:rPr>
      </w:pPr>
      <w:r w:rsidRPr="006D3E3E">
        <w:rPr>
          <w:szCs w:val="24"/>
        </w:rPr>
        <w:t xml:space="preserve">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17691D" w:rsidRDefault="0017691D" w:rsidP="0027456F">
      <w:pPr>
        <w:pStyle w:val="a6"/>
        <w:numPr>
          <w:ilvl w:val="1"/>
          <w:numId w:val="5"/>
        </w:numPr>
        <w:spacing w:line="249" w:lineRule="auto"/>
        <w:ind w:left="0" w:firstLine="709"/>
        <w:jc w:val="both"/>
      </w:pPr>
      <w:r w:rsidRPr="009B3665">
        <w:rPr>
          <w:szCs w:val="24"/>
        </w:rPr>
        <w:t>Работник</w:t>
      </w:r>
      <w:r w:rsidRPr="000054C2">
        <w:t xml:space="preserve"> многофункционального центра осуществляет следующие действия: </w:t>
      </w:r>
    </w:p>
    <w:p w:rsidR="0017691D" w:rsidRDefault="0017691D" w:rsidP="0027456F">
      <w:pPr>
        <w:pStyle w:val="a6"/>
        <w:numPr>
          <w:ilvl w:val="0"/>
          <w:numId w:val="13"/>
        </w:numPr>
        <w:spacing w:line="249" w:lineRule="auto"/>
        <w:ind w:left="0" w:right="47" w:firstLine="709"/>
        <w:jc w:val="both"/>
      </w:pPr>
      <w:r>
        <w:t xml:space="preserve">устанавливает личность заявителя на основании </w:t>
      </w:r>
      <w:r w:rsidRPr="000054C2">
        <w:t xml:space="preserve">документа, удостоверяющего личность в соответствии с законодательством Российской Федерации; </w:t>
      </w:r>
    </w:p>
    <w:p w:rsidR="0017691D" w:rsidRDefault="0017691D" w:rsidP="0027456F">
      <w:pPr>
        <w:pStyle w:val="a6"/>
        <w:numPr>
          <w:ilvl w:val="0"/>
          <w:numId w:val="13"/>
        </w:numPr>
        <w:spacing w:line="249" w:lineRule="auto"/>
        <w:ind w:left="0" w:right="47" w:firstLine="709"/>
        <w:jc w:val="both"/>
      </w:pPr>
      <w:r w:rsidRPr="000054C2">
        <w:t xml:space="preserve">проверяет полномочия представителя заявителя (в случае обращения </w:t>
      </w:r>
      <w:r w:rsidRPr="006D3E3E">
        <w:t xml:space="preserve">представителя заявителя); </w:t>
      </w:r>
    </w:p>
    <w:p w:rsidR="0017691D" w:rsidRDefault="0017691D" w:rsidP="0027456F">
      <w:pPr>
        <w:pStyle w:val="a6"/>
        <w:numPr>
          <w:ilvl w:val="0"/>
          <w:numId w:val="13"/>
        </w:numPr>
        <w:spacing w:line="249" w:lineRule="auto"/>
        <w:ind w:left="0" w:right="47" w:firstLine="709"/>
        <w:jc w:val="both"/>
      </w:pPr>
      <w:r w:rsidRPr="000054C2">
        <w:t xml:space="preserve">определяет статус исполнения заявления о выдаче разрешения на ввод объекта в эксплуатацию в ГИС;  </w:t>
      </w:r>
    </w:p>
    <w:p w:rsidR="0017691D" w:rsidRDefault="0017691D" w:rsidP="0027456F">
      <w:pPr>
        <w:pStyle w:val="a6"/>
        <w:numPr>
          <w:ilvl w:val="0"/>
          <w:numId w:val="13"/>
        </w:numPr>
        <w:spacing w:line="249" w:lineRule="auto"/>
        <w:ind w:left="0" w:right="47" w:firstLine="709"/>
        <w:jc w:val="both"/>
      </w:pPr>
      <w:proofErr w:type="gramStart"/>
      <w:r w:rsidRPr="000054C2">
        <w:t>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w:t>
      </w:r>
      <w:r>
        <w:t xml:space="preserve">о герба Российской Федерации); </w:t>
      </w:r>
      <w:proofErr w:type="gramEnd"/>
    </w:p>
    <w:p w:rsidR="0017691D" w:rsidRDefault="0017691D" w:rsidP="0027456F">
      <w:pPr>
        <w:pStyle w:val="a6"/>
        <w:numPr>
          <w:ilvl w:val="0"/>
          <w:numId w:val="13"/>
        </w:numPr>
        <w:spacing w:line="249" w:lineRule="auto"/>
        <w:ind w:left="0" w:right="47" w:firstLine="709"/>
        <w:jc w:val="both"/>
      </w:pPr>
      <w:r w:rsidRPr="000054C2">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17691D" w:rsidRDefault="0017691D" w:rsidP="0027456F">
      <w:pPr>
        <w:pStyle w:val="a6"/>
        <w:numPr>
          <w:ilvl w:val="0"/>
          <w:numId w:val="13"/>
        </w:numPr>
        <w:spacing w:line="249" w:lineRule="auto"/>
        <w:ind w:left="0" w:right="47" w:firstLine="709"/>
        <w:jc w:val="both"/>
      </w:pPr>
      <w:r w:rsidRPr="000054C2">
        <w:t xml:space="preserve">выдает документы заявителю, при необходимости запрашивает у заявителя подписи за каждый выданный документ; </w:t>
      </w:r>
    </w:p>
    <w:p w:rsidR="0017691D" w:rsidRDefault="0017691D" w:rsidP="0027456F">
      <w:pPr>
        <w:pStyle w:val="a6"/>
        <w:numPr>
          <w:ilvl w:val="0"/>
          <w:numId w:val="13"/>
        </w:numPr>
        <w:spacing w:line="249" w:lineRule="auto"/>
        <w:ind w:left="0" w:right="47" w:firstLine="709"/>
        <w:jc w:val="both"/>
      </w:pPr>
      <w:r w:rsidRPr="000054C2">
        <w:t xml:space="preserve">запрашивает согласие заявителя на участие в смс-опросе для оценки качества предоставленных услуг многофункциональным центром. </w:t>
      </w:r>
    </w:p>
    <w:p w:rsidR="0017691D" w:rsidRPr="000054C2" w:rsidRDefault="0017691D" w:rsidP="0017691D">
      <w:pPr>
        <w:spacing w:line="249" w:lineRule="auto"/>
        <w:ind w:left="-15" w:right="47" w:firstLine="698"/>
        <w:jc w:val="both"/>
      </w:pPr>
    </w:p>
    <w:p w:rsidR="0017691D" w:rsidRDefault="0017691D" w:rsidP="0027456F">
      <w:pPr>
        <w:pStyle w:val="a6"/>
        <w:widowControl w:val="0"/>
        <w:numPr>
          <w:ilvl w:val="0"/>
          <w:numId w:val="4"/>
        </w:numPr>
        <w:ind w:left="0" w:firstLine="0"/>
        <w:contextualSpacing w:val="0"/>
        <w:jc w:val="center"/>
        <w:rPr>
          <w:b/>
          <w:szCs w:val="24"/>
        </w:rPr>
      </w:pPr>
      <w:r w:rsidRPr="009B3665">
        <w:rPr>
          <w:b/>
          <w:szCs w:val="24"/>
        </w:rPr>
        <w:t xml:space="preserve">Состав, последовательность и сроки выполнения административных процедур, требования к порядку их выполнения </w:t>
      </w:r>
    </w:p>
    <w:p w:rsidR="009B3665" w:rsidRPr="009B3665" w:rsidRDefault="009B3665" w:rsidP="009B3665">
      <w:pPr>
        <w:pStyle w:val="a6"/>
        <w:widowControl w:val="0"/>
        <w:ind w:left="0"/>
        <w:contextualSpacing w:val="0"/>
        <w:rPr>
          <w:b/>
          <w:szCs w:val="24"/>
        </w:rPr>
      </w:pPr>
    </w:p>
    <w:p w:rsidR="0017691D" w:rsidRPr="009B3665" w:rsidRDefault="0017691D" w:rsidP="0027456F">
      <w:pPr>
        <w:pStyle w:val="a6"/>
        <w:numPr>
          <w:ilvl w:val="0"/>
          <w:numId w:val="5"/>
        </w:numPr>
        <w:ind w:left="0" w:firstLine="0"/>
        <w:jc w:val="center"/>
        <w:rPr>
          <w:b/>
          <w:szCs w:val="24"/>
        </w:rPr>
      </w:pPr>
      <w:r w:rsidRPr="009B3665">
        <w:rPr>
          <w:b/>
          <w:szCs w:val="24"/>
        </w:rPr>
        <w:t>Состав, последовательность и сроки выполнения административных процедур (действий) при предоставлении Муниципальной услуги</w:t>
      </w:r>
    </w:p>
    <w:p w:rsidR="0017691D" w:rsidRPr="006D3E3E" w:rsidRDefault="0017691D" w:rsidP="0017691D"/>
    <w:p w:rsidR="0017691D" w:rsidRDefault="0017691D" w:rsidP="0027456F">
      <w:pPr>
        <w:pStyle w:val="a6"/>
        <w:numPr>
          <w:ilvl w:val="1"/>
          <w:numId w:val="5"/>
        </w:numPr>
        <w:spacing w:line="249" w:lineRule="auto"/>
        <w:ind w:left="0" w:firstLine="709"/>
        <w:jc w:val="both"/>
      </w:pPr>
      <w:r w:rsidRPr="006D3E3E">
        <w:t xml:space="preserve">Перечень административных процедур: </w:t>
      </w:r>
    </w:p>
    <w:p w:rsidR="0017691D" w:rsidRPr="000054C2" w:rsidRDefault="0017691D" w:rsidP="0017691D">
      <w:pPr>
        <w:tabs>
          <w:tab w:val="center" w:pos="598"/>
          <w:tab w:val="center" w:pos="3274"/>
        </w:tabs>
        <w:spacing w:line="249" w:lineRule="auto"/>
        <w:ind w:firstLine="709"/>
        <w:jc w:val="both"/>
      </w:pPr>
      <w:r>
        <w:t xml:space="preserve">а) Прием и регистрация </w:t>
      </w:r>
      <w:r>
        <w:tab/>
        <w:t xml:space="preserve">Заявления </w:t>
      </w:r>
      <w:r>
        <w:tab/>
        <w:t xml:space="preserve">и документов, необходимых </w:t>
      </w:r>
      <w:proofErr w:type="spellStart"/>
      <w:r w:rsidRPr="000054C2">
        <w:t>дляпредоставления</w:t>
      </w:r>
      <w:proofErr w:type="spellEnd"/>
      <w:r w:rsidRPr="000054C2">
        <w:t xml:space="preserve"> Муниципальной услуги; </w:t>
      </w:r>
    </w:p>
    <w:p w:rsidR="0017691D" w:rsidRPr="000054C2" w:rsidRDefault="0017691D" w:rsidP="0017691D">
      <w:pPr>
        <w:spacing w:after="15" w:line="249" w:lineRule="auto"/>
        <w:ind w:right="51" w:firstLine="709"/>
        <w:jc w:val="both"/>
      </w:pPr>
      <w:r w:rsidRPr="000054C2">
        <w:t xml:space="preserve">б) Обработка и предварительное рассмотрение документов, необходимых </w:t>
      </w:r>
      <w:proofErr w:type="spellStart"/>
      <w:r w:rsidRPr="000054C2">
        <w:t>дляпредоставления</w:t>
      </w:r>
      <w:proofErr w:type="spellEnd"/>
      <w:r w:rsidRPr="000054C2">
        <w:t xml:space="preserve"> Муниципальной услуги; </w:t>
      </w:r>
    </w:p>
    <w:p w:rsidR="0017691D" w:rsidRPr="000054C2" w:rsidRDefault="0017691D" w:rsidP="0017691D">
      <w:pPr>
        <w:tabs>
          <w:tab w:val="center" w:pos="1673"/>
          <w:tab w:val="center" w:pos="2955"/>
          <w:tab w:val="center" w:pos="3920"/>
          <w:tab w:val="center" w:pos="5823"/>
          <w:tab w:val="center" w:pos="7535"/>
          <w:tab w:val="center" w:pos="8300"/>
          <w:tab w:val="right" w:pos="9415"/>
        </w:tabs>
        <w:spacing w:after="15" w:line="249" w:lineRule="auto"/>
        <w:ind w:firstLine="709"/>
        <w:jc w:val="both"/>
      </w:pPr>
      <w:r>
        <w:t xml:space="preserve">в) Формирование и </w:t>
      </w:r>
      <w:r w:rsidRPr="000054C2">
        <w:t>направлен</w:t>
      </w:r>
      <w:r>
        <w:t xml:space="preserve">ие межведомственных </w:t>
      </w:r>
      <w:r>
        <w:tab/>
        <w:t xml:space="preserve">запросов в </w:t>
      </w:r>
      <w:r w:rsidRPr="000054C2">
        <w:t xml:space="preserve">органы (организации), участвующие в предоставлении Муниципальной услуги; </w:t>
      </w:r>
    </w:p>
    <w:p w:rsidR="0017691D" w:rsidRPr="000054C2" w:rsidRDefault="0017691D" w:rsidP="0017691D">
      <w:pPr>
        <w:spacing w:after="15" w:line="249" w:lineRule="auto"/>
        <w:ind w:right="51" w:firstLine="709"/>
        <w:jc w:val="both"/>
      </w:pPr>
      <w:r w:rsidRPr="000054C2">
        <w:t xml:space="preserve">г) Определение возможности предоставления Муниципальной услуги, подготовка </w:t>
      </w:r>
    </w:p>
    <w:p w:rsidR="0017691D" w:rsidRPr="000054C2" w:rsidRDefault="0017691D" w:rsidP="0017691D">
      <w:pPr>
        <w:spacing w:after="15" w:line="249" w:lineRule="auto"/>
        <w:ind w:right="51" w:firstLine="709"/>
        <w:jc w:val="both"/>
      </w:pPr>
      <w:r w:rsidRPr="000054C2">
        <w:t xml:space="preserve">проекта решения; </w:t>
      </w:r>
    </w:p>
    <w:p w:rsidR="0017691D" w:rsidRPr="000054C2" w:rsidRDefault="0017691D" w:rsidP="0017691D">
      <w:pPr>
        <w:tabs>
          <w:tab w:val="center" w:pos="1406"/>
          <w:tab w:val="center" w:pos="2804"/>
          <w:tab w:val="center" w:pos="3563"/>
          <w:tab w:val="center" w:pos="4700"/>
          <w:tab w:val="center" w:pos="5938"/>
          <w:tab w:val="center" w:pos="6680"/>
          <w:tab w:val="center" w:pos="7318"/>
          <w:tab w:val="right" w:pos="9415"/>
        </w:tabs>
        <w:spacing w:after="15" w:line="249" w:lineRule="auto"/>
        <w:ind w:firstLine="709"/>
        <w:jc w:val="both"/>
      </w:pPr>
      <w:r>
        <w:t xml:space="preserve">д) Принятие решения о </w:t>
      </w:r>
      <w:r>
        <w:tab/>
        <w:t xml:space="preserve">предоставлении (об отказе в </w:t>
      </w:r>
      <w:r>
        <w:tab/>
        <w:t xml:space="preserve">предоставлении) </w:t>
      </w:r>
      <w:r w:rsidRPr="000054C2">
        <w:t xml:space="preserve">Муниципальной услуги; </w:t>
      </w:r>
    </w:p>
    <w:p w:rsidR="0017691D" w:rsidRPr="000054C2" w:rsidRDefault="0017691D" w:rsidP="0017691D">
      <w:pPr>
        <w:spacing w:after="15" w:line="249" w:lineRule="auto"/>
        <w:ind w:left="-15" w:right="51" w:firstLine="709"/>
        <w:jc w:val="both"/>
      </w:pPr>
      <w:r w:rsidRPr="000054C2">
        <w:t xml:space="preserve">е) Подписание и направление (выдача) результата предоставления Муниципальной услуги Заявителю. </w:t>
      </w:r>
    </w:p>
    <w:p w:rsidR="0017691D" w:rsidRPr="000054C2" w:rsidRDefault="0017691D" w:rsidP="0027456F">
      <w:pPr>
        <w:pStyle w:val="a6"/>
        <w:numPr>
          <w:ilvl w:val="1"/>
          <w:numId w:val="5"/>
        </w:numPr>
        <w:spacing w:line="249" w:lineRule="auto"/>
        <w:ind w:left="0" w:firstLine="709"/>
        <w:jc w:val="both"/>
      </w:pPr>
      <w:r w:rsidRPr="000054C2">
        <w:t xml:space="preserve">Каждая административная процедура состоит из административных действий. Перечень и содержание </w:t>
      </w:r>
      <w:proofErr w:type="gramStart"/>
      <w:r w:rsidRPr="000054C2">
        <w:t>административных действий, составляющих каждую административную процедуру приведен</w:t>
      </w:r>
      <w:proofErr w:type="gramEnd"/>
      <w:r w:rsidRPr="000054C2">
        <w:t xml:space="preserve"> в Приложении 9 к настоящему Административному регламенту. </w:t>
      </w:r>
    </w:p>
    <w:p w:rsidR="0017691D" w:rsidRPr="000054C2" w:rsidRDefault="0017691D" w:rsidP="0017691D">
      <w:pPr>
        <w:spacing w:after="84"/>
        <w:ind w:left="708"/>
      </w:pPr>
    </w:p>
    <w:p w:rsidR="0017691D" w:rsidRPr="009B3665" w:rsidRDefault="0017691D" w:rsidP="0027456F">
      <w:pPr>
        <w:pStyle w:val="a6"/>
        <w:widowControl w:val="0"/>
        <w:numPr>
          <w:ilvl w:val="0"/>
          <w:numId w:val="4"/>
        </w:numPr>
        <w:ind w:left="0" w:firstLine="0"/>
        <w:contextualSpacing w:val="0"/>
        <w:jc w:val="center"/>
        <w:rPr>
          <w:b/>
          <w:szCs w:val="24"/>
        </w:rPr>
      </w:pPr>
      <w:r w:rsidRPr="009B3665">
        <w:rPr>
          <w:b/>
          <w:szCs w:val="24"/>
        </w:rPr>
        <w:lastRenderedPageBreak/>
        <w:t xml:space="preserve">Порядок и формы </w:t>
      </w:r>
      <w:proofErr w:type="gramStart"/>
      <w:r w:rsidRPr="009B3665">
        <w:rPr>
          <w:b/>
          <w:szCs w:val="24"/>
        </w:rPr>
        <w:t>контроля за</w:t>
      </w:r>
      <w:proofErr w:type="gramEnd"/>
      <w:r w:rsidRPr="009B3665">
        <w:rPr>
          <w:b/>
          <w:szCs w:val="24"/>
        </w:rPr>
        <w:t xml:space="preserve"> исполнением Административного регламента </w:t>
      </w:r>
    </w:p>
    <w:p w:rsidR="0017691D" w:rsidRDefault="0017691D" w:rsidP="0017691D">
      <w:pPr>
        <w:spacing w:after="4"/>
        <w:ind w:left="708"/>
        <w:rPr>
          <w:b/>
        </w:rPr>
      </w:pPr>
    </w:p>
    <w:p w:rsidR="0017691D" w:rsidRPr="006D3E3E" w:rsidRDefault="0017691D" w:rsidP="0027456F">
      <w:pPr>
        <w:pStyle w:val="a6"/>
        <w:numPr>
          <w:ilvl w:val="0"/>
          <w:numId w:val="5"/>
        </w:numPr>
        <w:ind w:left="0" w:firstLine="0"/>
        <w:jc w:val="center"/>
        <w:rPr>
          <w:b/>
          <w:szCs w:val="24"/>
        </w:rPr>
      </w:pPr>
      <w:r w:rsidRPr="006D3E3E">
        <w:rPr>
          <w:b/>
          <w:szCs w:val="24"/>
        </w:rPr>
        <w:t xml:space="preserve">Порядок осуществления текущего </w:t>
      </w:r>
      <w:proofErr w:type="gramStart"/>
      <w:r w:rsidRPr="006D3E3E">
        <w:rPr>
          <w:b/>
          <w:szCs w:val="24"/>
        </w:rPr>
        <w:t>контроля за</w:t>
      </w:r>
      <w:proofErr w:type="gramEnd"/>
      <w:r w:rsidRPr="006D3E3E">
        <w:rPr>
          <w:b/>
          <w:szCs w:val="24"/>
        </w:rPr>
        <w:t xml:space="preserve">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17691D" w:rsidRPr="000054C2" w:rsidRDefault="0017691D" w:rsidP="0017691D">
      <w:pPr>
        <w:spacing w:after="5"/>
        <w:ind w:left="708"/>
      </w:pPr>
    </w:p>
    <w:p w:rsidR="0017691D" w:rsidRPr="000054C2" w:rsidRDefault="0017691D" w:rsidP="0027456F">
      <w:pPr>
        <w:pStyle w:val="a6"/>
        <w:numPr>
          <w:ilvl w:val="1"/>
          <w:numId w:val="5"/>
        </w:numPr>
        <w:spacing w:line="249" w:lineRule="auto"/>
        <w:ind w:left="0" w:firstLine="709"/>
        <w:jc w:val="both"/>
      </w:pPr>
      <w:r w:rsidRPr="000054C2">
        <w:t xml:space="preserve">Текущий </w:t>
      </w:r>
      <w:proofErr w:type="gramStart"/>
      <w:r w:rsidRPr="000054C2">
        <w:t>контроль за</w:t>
      </w:r>
      <w:proofErr w:type="gramEnd"/>
      <w:r w:rsidRPr="000054C2">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государственной власти, органа местного самоуправления, организации, уполномоченными на осуществление контроля за предоставлением муниципальной услуги.  </w:t>
      </w:r>
    </w:p>
    <w:p w:rsidR="0017691D" w:rsidRPr="000054C2" w:rsidRDefault="0017691D" w:rsidP="0027456F">
      <w:pPr>
        <w:pStyle w:val="a6"/>
        <w:numPr>
          <w:ilvl w:val="1"/>
          <w:numId w:val="5"/>
        </w:numPr>
        <w:spacing w:line="249" w:lineRule="auto"/>
        <w:ind w:left="0" w:firstLine="709"/>
        <w:jc w:val="both"/>
      </w:pPr>
      <w:r w:rsidRPr="000054C2">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государственной власти, органа местного самоуправления, организации. </w:t>
      </w:r>
    </w:p>
    <w:p w:rsidR="0017691D" w:rsidRPr="000054C2" w:rsidRDefault="0017691D" w:rsidP="0027456F">
      <w:pPr>
        <w:pStyle w:val="a6"/>
        <w:numPr>
          <w:ilvl w:val="1"/>
          <w:numId w:val="5"/>
        </w:numPr>
        <w:spacing w:line="249" w:lineRule="auto"/>
        <w:ind w:left="0" w:firstLine="709"/>
        <w:jc w:val="both"/>
      </w:pPr>
      <w:r w:rsidRPr="000054C2">
        <w:t xml:space="preserve">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 </w:t>
      </w:r>
    </w:p>
    <w:p w:rsidR="0017691D" w:rsidRPr="000054C2" w:rsidRDefault="0017691D" w:rsidP="0017691D">
      <w:pPr>
        <w:spacing w:after="304"/>
        <w:ind w:left="708"/>
      </w:pPr>
    </w:p>
    <w:p w:rsidR="0017691D" w:rsidRPr="009B3665" w:rsidRDefault="0017691D" w:rsidP="0027456F">
      <w:pPr>
        <w:pStyle w:val="a6"/>
        <w:numPr>
          <w:ilvl w:val="0"/>
          <w:numId w:val="5"/>
        </w:numPr>
        <w:ind w:left="0" w:firstLine="0"/>
        <w:jc w:val="center"/>
        <w:rPr>
          <w:b/>
          <w:szCs w:val="24"/>
        </w:rPr>
      </w:pPr>
      <w:r w:rsidRPr="009B3665">
        <w:rPr>
          <w:b/>
          <w:szCs w:val="24"/>
        </w:rPr>
        <w:t>Порядок и периодичность осуществления плановых и внеплановых проверок полноты и качества предоставления Муниципальной услуги</w:t>
      </w:r>
    </w:p>
    <w:p w:rsidR="0017691D" w:rsidRPr="006D3E3E" w:rsidRDefault="0017691D" w:rsidP="0017691D"/>
    <w:p w:rsidR="0017691D" w:rsidRPr="000054C2" w:rsidRDefault="0017691D" w:rsidP="0027456F">
      <w:pPr>
        <w:pStyle w:val="a6"/>
        <w:numPr>
          <w:ilvl w:val="1"/>
          <w:numId w:val="5"/>
        </w:numPr>
        <w:spacing w:line="249" w:lineRule="auto"/>
        <w:ind w:left="0" w:firstLine="709"/>
        <w:jc w:val="both"/>
      </w:pPr>
      <w:proofErr w:type="gramStart"/>
      <w:r w:rsidRPr="0019568B">
        <w:t>Контроль за</w:t>
      </w:r>
      <w:proofErr w:type="gramEnd"/>
      <w:r w:rsidRPr="0019568B">
        <w:t xml:space="preserve"> полнотой и качеством предоставления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руководителем Администрации.</w:t>
      </w:r>
    </w:p>
    <w:p w:rsidR="0017691D" w:rsidRPr="000054C2" w:rsidRDefault="0017691D" w:rsidP="0027456F">
      <w:pPr>
        <w:pStyle w:val="a6"/>
        <w:numPr>
          <w:ilvl w:val="1"/>
          <w:numId w:val="5"/>
        </w:numPr>
        <w:spacing w:line="249" w:lineRule="auto"/>
        <w:ind w:left="0" w:firstLine="709"/>
        <w:jc w:val="both"/>
      </w:pPr>
      <w:r w:rsidRPr="0019568B">
        <w:t>При плановой</w:t>
      </w:r>
      <w:r w:rsidRPr="000054C2">
        <w:rPr>
          <w:color w:val="000009"/>
        </w:rPr>
        <w:t xml:space="preserve"> проверке полноты и качества предоставления услуги по контролю подлежат</w:t>
      </w:r>
      <w:r w:rsidRPr="000054C2">
        <w:t xml:space="preserve">:  </w:t>
      </w:r>
    </w:p>
    <w:p w:rsidR="0017691D" w:rsidRPr="000054C2" w:rsidRDefault="0017691D" w:rsidP="0017691D">
      <w:pPr>
        <w:spacing w:after="14" w:line="249" w:lineRule="auto"/>
        <w:ind w:left="703" w:right="51" w:hanging="10"/>
        <w:jc w:val="both"/>
      </w:pPr>
      <w:r w:rsidRPr="000054C2">
        <w:t xml:space="preserve">а) соблюдение сроков предоставления услуги; </w:t>
      </w:r>
    </w:p>
    <w:p w:rsidR="0017691D" w:rsidRPr="000054C2" w:rsidRDefault="0017691D" w:rsidP="0017691D">
      <w:pPr>
        <w:spacing w:after="14" w:line="249" w:lineRule="auto"/>
        <w:ind w:left="703" w:right="51" w:hanging="10"/>
        <w:jc w:val="both"/>
      </w:pPr>
      <w:r w:rsidRPr="000054C2">
        <w:rPr>
          <w:color w:val="000009"/>
        </w:rPr>
        <w:t xml:space="preserve">б) </w:t>
      </w:r>
      <w:r w:rsidRPr="000054C2">
        <w:t xml:space="preserve">соблюдение положений настоящего Административного регламента;  </w:t>
      </w:r>
    </w:p>
    <w:p w:rsidR="0017691D" w:rsidRPr="000054C2" w:rsidRDefault="0017691D" w:rsidP="0017691D">
      <w:pPr>
        <w:spacing w:after="14" w:line="249" w:lineRule="auto"/>
        <w:ind w:left="703" w:right="51" w:hanging="10"/>
        <w:jc w:val="both"/>
      </w:pPr>
      <w:r w:rsidRPr="000054C2">
        <w:t xml:space="preserve">в) правильность и обоснованность принятого решения об отказе в предоставлении </w:t>
      </w:r>
    </w:p>
    <w:p w:rsidR="0017691D" w:rsidRPr="000054C2" w:rsidRDefault="0017691D" w:rsidP="0017691D">
      <w:pPr>
        <w:spacing w:after="14" w:line="249" w:lineRule="auto"/>
        <w:ind w:left="10" w:right="51" w:hanging="10"/>
        <w:jc w:val="both"/>
      </w:pPr>
      <w:r w:rsidRPr="000054C2">
        <w:t xml:space="preserve">услуги. </w:t>
      </w:r>
    </w:p>
    <w:p w:rsidR="0017691D" w:rsidRPr="000054C2" w:rsidRDefault="0017691D" w:rsidP="0027456F">
      <w:pPr>
        <w:pStyle w:val="a6"/>
        <w:numPr>
          <w:ilvl w:val="1"/>
          <w:numId w:val="5"/>
        </w:numPr>
        <w:spacing w:line="249" w:lineRule="auto"/>
        <w:ind w:left="0" w:firstLine="709"/>
        <w:jc w:val="both"/>
      </w:pPr>
      <w:r w:rsidRPr="000054C2">
        <w:t xml:space="preserve">Основанием для проведения внеплановых проверок являются: </w:t>
      </w:r>
    </w:p>
    <w:p w:rsidR="0017691D" w:rsidRPr="000054C2" w:rsidRDefault="0017691D" w:rsidP="0017691D">
      <w:pPr>
        <w:spacing w:after="14" w:line="249" w:lineRule="auto"/>
        <w:ind w:right="51" w:firstLine="708"/>
        <w:jc w:val="both"/>
      </w:pPr>
      <w:r w:rsidRPr="000054C2">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t>Ленинградской области</w:t>
      </w:r>
      <w:r w:rsidRPr="000054C2">
        <w:t xml:space="preserve"> и нормативных правовых актов органов местного самоуправления </w:t>
      </w:r>
      <w:r w:rsidRPr="00B62025">
        <w:t>муниципального о</w:t>
      </w:r>
      <w:r w:rsidR="00F03217">
        <w:t xml:space="preserve">бразования «Анастасьевское </w:t>
      </w:r>
      <w:r w:rsidRPr="00B62025">
        <w:t xml:space="preserve"> сельское поселение»</w:t>
      </w:r>
      <w:r w:rsidRPr="000054C2">
        <w:t xml:space="preserve">;  </w:t>
      </w:r>
    </w:p>
    <w:p w:rsidR="0017691D" w:rsidRPr="000054C2" w:rsidRDefault="0017691D" w:rsidP="0017691D">
      <w:pPr>
        <w:spacing w:after="14" w:line="249" w:lineRule="auto"/>
        <w:ind w:left="703" w:right="51" w:hanging="10"/>
        <w:jc w:val="both"/>
      </w:pPr>
      <w:r w:rsidRPr="000054C2">
        <w:t xml:space="preserve">б) обращения граждан и юридических лиц на нарушения законодательства, в том </w:t>
      </w:r>
    </w:p>
    <w:p w:rsidR="0017691D" w:rsidRPr="000054C2" w:rsidRDefault="0017691D" w:rsidP="0017691D">
      <w:pPr>
        <w:spacing w:after="14" w:line="249" w:lineRule="auto"/>
        <w:ind w:left="10" w:right="51" w:hanging="10"/>
        <w:jc w:val="both"/>
      </w:pPr>
      <w:proofErr w:type="gramStart"/>
      <w:r w:rsidRPr="000054C2">
        <w:t>числе</w:t>
      </w:r>
      <w:proofErr w:type="gramEnd"/>
      <w:r w:rsidRPr="000054C2">
        <w:t xml:space="preserve"> на качество предоставления услуги. </w:t>
      </w:r>
    </w:p>
    <w:p w:rsidR="0017691D" w:rsidRPr="000054C2" w:rsidRDefault="0017691D" w:rsidP="0017691D">
      <w:pPr>
        <w:ind w:left="708"/>
      </w:pPr>
    </w:p>
    <w:p w:rsidR="0017691D" w:rsidRPr="000054C2" w:rsidRDefault="0017691D" w:rsidP="0027456F">
      <w:pPr>
        <w:pStyle w:val="a6"/>
        <w:numPr>
          <w:ilvl w:val="0"/>
          <w:numId w:val="5"/>
        </w:numPr>
        <w:ind w:left="0" w:firstLine="0"/>
        <w:jc w:val="center"/>
      </w:pPr>
      <w:r w:rsidRPr="000054C2">
        <w:rPr>
          <w:b/>
          <w:color w:val="000009"/>
        </w:rPr>
        <w:t xml:space="preserve">Ответственность должностных лиц Администрации, работников МФЦ за решения и действия (бездействие), принимаемые (осуществляемые) в ходе </w:t>
      </w:r>
    </w:p>
    <w:p w:rsidR="0017691D" w:rsidRDefault="0017691D" w:rsidP="0017691D">
      <w:pPr>
        <w:ind w:left="653" w:right="707" w:hanging="10"/>
        <w:jc w:val="center"/>
      </w:pPr>
      <w:proofErr w:type="spellStart"/>
      <w:r>
        <w:rPr>
          <w:b/>
          <w:color w:val="000009"/>
        </w:rPr>
        <w:t>предоставленияМуниципальной</w:t>
      </w:r>
      <w:proofErr w:type="spellEnd"/>
      <w:r>
        <w:rPr>
          <w:b/>
          <w:color w:val="000009"/>
        </w:rPr>
        <w:t xml:space="preserve"> услуги</w:t>
      </w:r>
    </w:p>
    <w:p w:rsidR="0017691D" w:rsidRPr="006D3E3E" w:rsidRDefault="0017691D" w:rsidP="0017691D">
      <w:pPr>
        <w:ind w:left="653" w:right="707" w:hanging="10"/>
        <w:jc w:val="center"/>
      </w:pPr>
    </w:p>
    <w:p w:rsidR="0017691D" w:rsidRPr="000054C2" w:rsidRDefault="0017691D" w:rsidP="0027456F">
      <w:pPr>
        <w:pStyle w:val="a6"/>
        <w:numPr>
          <w:ilvl w:val="1"/>
          <w:numId w:val="5"/>
        </w:numPr>
        <w:spacing w:line="249" w:lineRule="auto"/>
        <w:ind w:left="0" w:firstLine="709"/>
        <w:jc w:val="both"/>
      </w:pPr>
      <w:r w:rsidRPr="000054C2">
        <w:rPr>
          <w:color w:val="000009"/>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Pr>
          <w:color w:val="000009"/>
        </w:rPr>
        <w:t>Ленинградской области</w:t>
      </w:r>
      <w:r w:rsidRPr="006D3E3E">
        <w:rPr>
          <w:color w:val="000009"/>
        </w:rPr>
        <w:t xml:space="preserve"> и нормативных правовых актов органов местного самоуправления </w:t>
      </w:r>
      <w:r w:rsidRPr="00B62025">
        <w:rPr>
          <w:color w:val="000009"/>
        </w:rPr>
        <w:lastRenderedPageBreak/>
        <w:t>муниципального образования «</w:t>
      </w:r>
      <w:r w:rsidR="00F03217">
        <w:rPr>
          <w:color w:val="000009"/>
        </w:rPr>
        <w:t>Анастасьевское</w:t>
      </w:r>
      <w:r w:rsidRPr="00B62025">
        <w:rPr>
          <w:color w:val="000009"/>
        </w:rPr>
        <w:t xml:space="preserve"> сельское поселение» </w:t>
      </w:r>
      <w:r w:rsidR="00F03217">
        <w:rPr>
          <w:color w:val="000009"/>
        </w:rPr>
        <w:t>о</w:t>
      </w:r>
      <w:r w:rsidRPr="000054C2">
        <w:rPr>
          <w:color w:val="000009"/>
        </w:rPr>
        <w:t>существляется привлечение виновных лиц к ответственности в соответствии с законодательством Российской Федерации.</w:t>
      </w:r>
    </w:p>
    <w:p w:rsidR="0017691D" w:rsidRPr="0019568B" w:rsidRDefault="0017691D" w:rsidP="0027456F">
      <w:pPr>
        <w:pStyle w:val="a6"/>
        <w:numPr>
          <w:ilvl w:val="1"/>
          <w:numId w:val="5"/>
        </w:numPr>
        <w:spacing w:line="249" w:lineRule="auto"/>
        <w:ind w:left="0" w:firstLine="709"/>
        <w:jc w:val="both"/>
        <w:rPr>
          <w:color w:val="000009"/>
        </w:rPr>
      </w:pPr>
      <w:r w:rsidRPr="000054C2">
        <w:rPr>
          <w:color w:val="000009"/>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17691D" w:rsidRPr="0019568B" w:rsidRDefault="0017691D" w:rsidP="0027456F">
      <w:pPr>
        <w:pStyle w:val="a6"/>
        <w:numPr>
          <w:ilvl w:val="1"/>
          <w:numId w:val="5"/>
        </w:numPr>
        <w:spacing w:line="249" w:lineRule="auto"/>
        <w:ind w:left="0" w:firstLine="709"/>
        <w:jc w:val="both"/>
        <w:rPr>
          <w:color w:val="000009"/>
        </w:rPr>
      </w:pPr>
      <w:r w:rsidRPr="000054C2">
        <w:rPr>
          <w:color w:val="000009"/>
        </w:rPr>
        <w:t xml:space="preserve">Положения, характеризующие требования к порядку и формам </w:t>
      </w:r>
      <w:proofErr w:type="gramStart"/>
      <w:r w:rsidRPr="000054C2">
        <w:rPr>
          <w:color w:val="000009"/>
        </w:rPr>
        <w:t>контроля за</w:t>
      </w:r>
      <w:proofErr w:type="gramEnd"/>
      <w:r w:rsidRPr="000054C2">
        <w:rPr>
          <w:color w:val="000009"/>
        </w:rPr>
        <w:t xml:space="preserve"> предоставлением Муниципальной услуги, в том числе со стороны граждан, их объединений и организаций</w:t>
      </w:r>
    </w:p>
    <w:p w:rsidR="0017691D" w:rsidRPr="0019568B" w:rsidRDefault="0017691D" w:rsidP="0027456F">
      <w:pPr>
        <w:pStyle w:val="a6"/>
        <w:numPr>
          <w:ilvl w:val="1"/>
          <w:numId w:val="5"/>
        </w:numPr>
        <w:spacing w:line="249" w:lineRule="auto"/>
        <w:ind w:left="0" w:firstLine="709"/>
        <w:jc w:val="both"/>
        <w:rPr>
          <w:color w:val="000009"/>
        </w:rPr>
      </w:pPr>
      <w:r w:rsidRPr="000054C2">
        <w:rPr>
          <w:color w:val="000009"/>
        </w:rPr>
        <w:t>Требованиями к порядку и формам текущего контроля за предоставлением Муниципальной услуги являются</w:t>
      </w:r>
      <w:proofErr w:type="gramStart"/>
      <w:r w:rsidRPr="000054C2">
        <w:rPr>
          <w:color w:val="000009"/>
        </w:rPr>
        <w:t>:-</w:t>
      </w:r>
      <w:proofErr w:type="gramEnd"/>
      <w:r w:rsidRPr="000054C2">
        <w:rPr>
          <w:color w:val="000009"/>
        </w:rPr>
        <w:t>независимость;-тщательность.</w:t>
      </w:r>
    </w:p>
    <w:p w:rsidR="0017691D" w:rsidRPr="0019568B" w:rsidRDefault="0017691D" w:rsidP="0027456F">
      <w:pPr>
        <w:pStyle w:val="a6"/>
        <w:numPr>
          <w:ilvl w:val="1"/>
          <w:numId w:val="5"/>
        </w:numPr>
        <w:spacing w:line="249" w:lineRule="auto"/>
        <w:ind w:left="0" w:firstLine="709"/>
        <w:jc w:val="both"/>
        <w:rPr>
          <w:color w:val="000009"/>
        </w:rPr>
      </w:pPr>
      <w:proofErr w:type="gramStart"/>
      <w:r w:rsidRPr="000054C2">
        <w:rPr>
          <w:color w:val="000009"/>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17691D" w:rsidRPr="0019568B" w:rsidRDefault="0017691D" w:rsidP="0027456F">
      <w:pPr>
        <w:pStyle w:val="a6"/>
        <w:numPr>
          <w:ilvl w:val="1"/>
          <w:numId w:val="5"/>
        </w:numPr>
        <w:spacing w:line="249" w:lineRule="auto"/>
        <w:ind w:left="0" w:firstLine="709"/>
        <w:jc w:val="both"/>
        <w:rPr>
          <w:color w:val="000009"/>
        </w:rPr>
      </w:pPr>
      <w:r w:rsidRPr="000054C2">
        <w:rPr>
          <w:color w:val="000009"/>
        </w:rPr>
        <w:t xml:space="preserve">Должностные лица, осуществляющие текущий </w:t>
      </w:r>
      <w:proofErr w:type="gramStart"/>
      <w:r w:rsidRPr="000054C2">
        <w:rPr>
          <w:color w:val="000009"/>
        </w:rPr>
        <w:t>контроль за</w:t>
      </w:r>
      <w:proofErr w:type="gramEnd"/>
      <w:r w:rsidRPr="000054C2">
        <w:rPr>
          <w:color w:val="000009"/>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17691D" w:rsidRPr="0019568B" w:rsidRDefault="0017691D" w:rsidP="0027456F">
      <w:pPr>
        <w:pStyle w:val="a6"/>
        <w:numPr>
          <w:ilvl w:val="1"/>
          <w:numId w:val="5"/>
        </w:numPr>
        <w:spacing w:line="249" w:lineRule="auto"/>
        <w:ind w:left="0" w:firstLine="709"/>
        <w:jc w:val="both"/>
        <w:rPr>
          <w:color w:val="000009"/>
        </w:rPr>
      </w:pPr>
      <w:r w:rsidRPr="000054C2">
        <w:rPr>
          <w:color w:val="000009"/>
        </w:rPr>
        <w:t xml:space="preserve">Тщательность осуществления текущего </w:t>
      </w:r>
      <w:proofErr w:type="gramStart"/>
      <w:r w:rsidRPr="000054C2">
        <w:rPr>
          <w:color w:val="000009"/>
        </w:rPr>
        <w:t>контроля за</w:t>
      </w:r>
      <w:proofErr w:type="gramEnd"/>
      <w:r w:rsidRPr="000054C2">
        <w:rPr>
          <w:color w:val="000009"/>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17691D" w:rsidRPr="0019568B" w:rsidRDefault="0017691D" w:rsidP="0027456F">
      <w:pPr>
        <w:pStyle w:val="a6"/>
        <w:numPr>
          <w:ilvl w:val="1"/>
          <w:numId w:val="5"/>
        </w:numPr>
        <w:spacing w:line="249" w:lineRule="auto"/>
        <w:ind w:left="0" w:firstLine="709"/>
        <w:jc w:val="both"/>
        <w:rPr>
          <w:color w:val="000009"/>
        </w:rPr>
      </w:pPr>
      <w:proofErr w:type="gramStart"/>
      <w:r w:rsidRPr="000054C2">
        <w:rPr>
          <w:color w:val="000009"/>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roofErr w:type="gramEnd"/>
    </w:p>
    <w:p w:rsidR="0017691D" w:rsidRPr="0019568B" w:rsidRDefault="0017691D" w:rsidP="0027456F">
      <w:pPr>
        <w:pStyle w:val="a6"/>
        <w:numPr>
          <w:ilvl w:val="1"/>
          <w:numId w:val="5"/>
        </w:numPr>
        <w:spacing w:line="249" w:lineRule="auto"/>
        <w:ind w:left="0" w:firstLine="709"/>
        <w:jc w:val="both"/>
        <w:rPr>
          <w:color w:val="000009"/>
        </w:rPr>
      </w:pPr>
      <w:r w:rsidRPr="000054C2">
        <w:rPr>
          <w:color w:val="000009"/>
        </w:rPr>
        <w:t xml:space="preserve">Граждане, их объединения и организации для осуществления контроля за предоставлением Муниципальной услуги имеют право направлять </w:t>
      </w:r>
      <w:proofErr w:type="gramStart"/>
      <w:r w:rsidRPr="000054C2">
        <w:rPr>
          <w:color w:val="000009"/>
        </w:rPr>
        <w:t>в</w:t>
      </w:r>
      <w:proofErr w:type="gramEnd"/>
      <w:r w:rsidRPr="000054C2">
        <w:rPr>
          <w:color w:val="000009"/>
        </w:rPr>
        <w:t xml:space="preserve"> </w:t>
      </w:r>
      <w:proofErr w:type="gramStart"/>
      <w:r w:rsidRPr="000054C2">
        <w:rPr>
          <w:color w:val="000009"/>
        </w:rPr>
        <w:t>Администрация</w:t>
      </w:r>
      <w:proofErr w:type="gramEnd"/>
      <w:r w:rsidRPr="000054C2">
        <w:rPr>
          <w:color w:val="000009"/>
        </w:rPr>
        <w:t xml:space="preserve"> 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17691D" w:rsidRPr="000054C2" w:rsidRDefault="0017691D" w:rsidP="0027456F">
      <w:pPr>
        <w:pStyle w:val="a6"/>
        <w:numPr>
          <w:ilvl w:val="1"/>
          <w:numId w:val="5"/>
        </w:numPr>
        <w:spacing w:line="249" w:lineRule="auto"/>
        <w:ind w:left="0" w:firstLine="709"/>
        <w:jc w:val="both"/>
      </w:pPr>
      <w:proofErr w:type="gramStart"/>
      <w:r w:rsidRPr="000054C2">
        <w:rPr>
          <w:color w:val="000009"/>
        </w:rPr>
        <w:t>Контроль за</w:t>
      </w:r>
      <w:proofErr w:type="gramEnd"/>
      <w:r w:rsidRPr="000054C2">
        <w:rPr>
          <w:color w:val="000009"/>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 </w:t>
      </w:r>
    </w:p>
    <w:p w:rsidR="0017691D" w:rsidRPr="000054C2" w:rsidRDefault="0017691D" w:rsidP="0017691D"/>
    <w:p w:rsidR="0017691D" w:rsidRPr="0019568B" w:rsidRDefault="0017691D" w:rsidP="0027456F">
      <w:pPr>
        <w:pStyle w:val="a6"/>
        <w:widowControl w:val="0"/>
        <w:numPr>
          <w:ilvl w:val="0"/>
          <w:numId w:val="4"/>
        </w:numPr>
        <w:ind w:left="0" w:firstLine="0"/>
        <w:contextualSpacing w:val="0"/>
        <w:jc w:val="center"/>
        <w:rPr>
          <w:b/>
          <w:szCs w:val="24"/>
        </w:rPr>
      </w:pPr>
      <w:r w:rsidRPr="0019568B">
        <w:rPr>
          <w:b/>
          <w:szCs w:val="24"/>
        </w:rPr>
        <w:t xml:space="preserve">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 </w:t>
      </w:r>
    </w:p>
    <w:p w:rsidR="0017691D" w:rsidRPr="000054C2" w:rsidRDefault="0017691D" w:rsidP="0017691D">
      <w:pPr>
        <w:spacing w:after="8"/>
        <w:ind w:left="708"/>
      </w:pPr>
    </w:p>
    <w:p w:rsidR="0017691D" w:rsidRPr="0019568B" w:rsidRDefault="0017691D" w:rsidP="0027456F">
      <w:pPr>
        <w:pStyle w:val="a6"/>
        <w:numPr>
          <w:ilvl w:val="0"/>
          <w:numId w:val="5"/>
        </w:numPr>
        <w:ind w:left="0" w:firstLine="0"/>
        <w:jc w:val="center"/>
        <w:rPr>
          <w:b/>
          <w:color w:val="000009"/>
        </w:rPr>
      </w:pPr>
      <w:r w:rsidRPr="0019568B">
        <w:rPr>
          <w:b/>
          <w:color w:val="000009"/>
        </w:rPr>
        <w:t>Досудебный (внесудебный) порядок обжалования решений и действи</w:t>
      </w:r>
      <w:proofErr w:type="gramStart"/>
      <w:r w:rsidRPr="0019568B">
        <w:rPr>
          <w:b/>
          <w:color w:val="000009"/>
        </w:rPr>
        <w:t>й(</w:t>
      </w:r>
      <w:proofErr w:type="gramEnd"/>
      <w:r w:rsidRPr="0019568B">
        <w:rPr>
          <w:b/>
          <w:color w:val="000009"/>
        </w:rPr>
        <w:t>бездействия) Администрации, МФЦ, а также их работников</w:t>
      </w:r>
    </w:p>
    <w:p w:rsidR="0017691D" w:rsidRPr="006D3E3E" w:rsidRDefault="0017691D" w:rsidP="0017691D"/>
    <w:p w:rsidR="0017691D" w:rsidRPr="0019568B" w:rsidRDefault="0017691D" w:rsidP="0027456F">
      <w:pPr>
        <w:pStyle w:val="a6"/>
        <w:numPr>
          <w:ilvl w:val="1"/>
          <w:numId w:val="5"/>
        </w:numPr>
        <w:spacing w:line="249" w:lineRule="auto"/>
        <w:ind w:left="0" w:firstLine="709"/>
        <w:jc w:val="both"/>
        <w:rPr>
          <w:color w:val="000009"/>
        </w:rPr>
      </w:pPr>
      <w:proofErr w:type="gramStart"/>
      <w:r w:rsidRPr="0019568B">
        <w:rPr>
          <w:color w:val="000009"/>
        </w:rPr>
        <w:lastRenderedPageBreak/>
        <w:t>Заявитель имеет право на обжалование решения и (или) действий (бездействия) Администрации, должностных лиц Администрации, муниципальных служащих, многофункционального центра, а также работники многофункционального центра при предоставлении услуги в досудебном (внесудебном) порядке (далее - жалоба).</w:t>
      </w:r>
      <w:proofErr w:type="gramEnd"/>
      <w:r w:rsidRPr="0019568B">
        <w:rPr>
          <w:color w:val="000009"/>
        </w:rPr>
        <w:t xml:space="preserve">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 </w:t>
      </w:r>
    </w:p>
    <w:p w:rsidR="0017691D" w:rsidRPr="000054C2" w:rsidRDefault="0017691D" w:rsidP="0027456F">
      <w:pPr>
        <w:pStyle w:val="a6"/>
        <w:numPr>
          <w:ilvl w:val="1"/>
          <w:numId w:val="5"/>
        </w:numPr>
        <w:spacing w:line="249" w:lineRule="auto"/>
        <w:ind w:left="0" w:firstLine="709"/>
        <w:jc w:val="both"/>
      </w:pPr>
      <w:r w:rsidRPr="0019568B">
        <w:rPr>
          <w:color w:val="000009"/>
        </w:rPr>
        <w:t>В</w:t>
      </w:r>
      <w:r w:rsidRPr="000054C2">
        <w:t xml:space="preserve">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17691D" w:rsidRDefault="0017691D" w:rsidP="0017691D">
      <w:pPr>
        <w:spacing w:after="3" w:line="239" w:lineRule="auto"/>
        <w:ind w:left="-15" w:right="50" w:firstLine="698"/>
        <w:jc w:val="both"/>
      </w:pPr>
      <w:proofErr w:type="gramStart"/>
      <w:r w:rsidRPr="000054C2">
        <w:t xml:space="preserve">в </w:t>
      </w:r>
      <w:r>
        <w:t>Администрацию</w:t>
      </w:r>
      <w:r w:rsidRPr="000054C2">
        <w:t xml:space="preserve"> – на решение и (или) действия (бездействие) должностного лица, руководителя </w:t>
      </w:r>
      <w:r>
        <w:t>Администрации</w:t>
      </w:r>
      <w:r w:rsidRPr="000054C2">
        <w:t xml:space="preserve">, на решение и действия (бездействие) </w:t>
      </w:r>
      <w:r>
        <w:t>Администрации</w:t>
      </w:r>
      <w:r w:rsidRPr="000054C2">
        <w:t xml:space="preserve">; </w:t>
      </w:r>
      <w:proofErr w:type="gramEnd"/>
    </w:p>
    <w:p w:rsidR="0017691D" w:rsidRDefault="0017691D" w:rsidP="0017691D">
      <w:pPr>
        <w:spacing w:after="3" w:line="239" w:lineRule="auto"/>
        <w:ind w:left="-15" w:right="50" w:firstLine="698"/>
        <w:jc w:val="both"/>
      </w:pPr>
      <w:r w:rsidRPr="000054C2">
        <w:t xml:space="preserve">в вышестоящий орган на решение и (или) действия (бездействие) должностного лица, руководителя </w:t>
      </w:r>
      <w:r>
        <w:t xml:space="preserve">Администрации; </w:t>
      </w:r>
    </w:p>
    <w:p w:rsidR="0017691D" w:rsidRDefault="0017691D" w:rsidP="0017691D">
      <w:pPr>
        <w:spacing w:after="3" w:line="239" w:lineRule="auto"/>
        <w:ind w:left="-15" w:right="50" w:firstLine="698"/>
        <w:jc w:val="both"/>
      </w:pPr>
      <w:r w:rsidRPr="000054C2">
        <w:t xml:space="preserve">к руководителю многофункционального центра – на решения и действия (бездействие) работника многофункционального центра; к учредителю многофункционального центра – на решение и действия (бездействие) многофункционального центра. </w:t>
      </w:r>
    </w:p>
    <w:p w:rsidR="0017691D" w:rsidRPr="000054C2" w:rsidRDefault="0017691D" w:rsidP="0017691D">
      <w:pPr>
        <w:spacing w:after="3" w:line="239" w:lineRule="auto"/>
        <w:ind w:left="-15" w:right="50" w:firstLine="698"/>
        <w:jc w:val="both"/>
      </w:pPr>
      <w:r w:rsidRPr="000054C2">
        <w:t xml:space="preserve">В </w:t>
      </w:r>
      <w:r>
        <w:t>Администрации</w:t>
      </w:r>
      <w:r w:rsidRPr="000054C2">
        <w:t xml:space="preserve">, многофункциональном центре, у учредителя многофункционального центра определяются уполномоченные на рассмотрение жалоб должностные лица. </w:t>
      </w:r>
    </w:p>
    <w:p w:rsidR="0017691D" w:rsidRPr="000054C2" w:rsidRDefault="0017691D" w:rsidP="0017691D">
      <w:pPr>
        <w:spacing w:after="8"/>
        <w:ind w:left="708"/>
      </w:pPr>
    </w:p>
    <w:p w:rsidR="0017691D" w:rsidRPr="0019568B" w:rsidRDefault="0017691D" w:rsidP="0027456F">
      <w:pPr>
        <w:pStyle w:val="a6"/>
        <w:numPr>
          <w:ilvl w:val="0"/>
          <w:numId w:val="5"/>
        </w:numPr>
        <w:ind w:left="0" w:firstLine="0"/>
        <w:jc w:val="center"/>
        <w:rPr>
          <w:b/>
          <w:color w:val="000009"/>
        </w:rPr>
      </w:pPr>
      <w:r w:rsidRPr="0019568B">
        <w:rPr>
          <w:b/>
          <w:color w:val="000009"/>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17691D" w:rsidRPr="006D3E3E" w:rsidRDefault="0017691D" w:rsidP="0017691D"/>
    <w:p w:rsidR="0017691D" w:rsidRDefault="0017691D" w:rsidP="0027456F">
      <w:pPr>
        <w:pStyle w:val="a6"/>
        <w:numPr>
          <w:ilvl w:val="1"/>
          <w:numId w:val="5"/>
        </w:numPr>
        <w:spacing w:line="249" w:lineRule="auto"/>
        <w:ind w:left="0" w:firstLine="709"/>
        <w:jc w:val="both"/>
      </w:pPr>
      <w:r w:rsidRPr="000054C2">
        <w:t xml:space="preserve">Информация о порядке подачи и рассмотрения жалобы размещается на информационных стендах в местах предоставления услуги, на сайте </w:t>
      </w:r>
      <w:r>
        <w:t>Администрации</w:t>
      </w:r>
      <w:r w:rsidRPr="000054C2">
        <w:t xml:space="preserve">,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w:t>
      </w:r>
    </w:p>
    <w:p w:rsidR="0017691D" w:rsidRPr="000054C2" w:rsidRDefault="0017691D" w:rsidP="0017691D">
      <w:pPr>
        <w:spacing w:after="3" w:line="239" w:lineRule="auto"/>
        <w:ind w:left="-15" w:right="50" w:firstLine="698"/>
        <w:jc w:val="both"/>
      </w:pPr>
    </w:p>
    <w:p w:rsidR="0017691D" w:rsidRPr="0019568B" w:rsidRDefault="0017691D" w:rsidP="0027456F">
      <w:pPr>
        <w:pStyle w:val="a6"/>
        <w:numPr>
          <w:ilvl w:val="0"/>
          <w:numId w:val="5"/>
        </w:numPr>
        <w:ind w:left="0" w:firstLine="0"/>
        <w:jc w:val="center"/>
        <w:rPr>
          <w:b/>
          <w:color w:val="000009"/>
        </w:rPr>
      </w:pPr>
      <w:proofErr w:type="gramStart"/>
      <w:r w:rsidRPr="0019568B">
        <w:rPr>
          <w:b/>
          <w:color w:val="000009"/>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17691D" w:rsidRPr="006D3E3E" w:rsidRDefault="0017691D" w:rsidP="0017691D"/>
    <w:p w:rsidR="0017691D" w:rsidRDefault="0017691D" w:rsidP="0027456F">
      <w:pPr>
        <w:pStyle w:val="a6"/>
        <w:numPr>
          <w:ilvl w:val="1"/>
          <w:numId w:val="5"/>
        </w:numPr>
        <w:spacing w:line="249" w:lineRule="auto"/>
        <w:ind w:left="0" w:firstLine="709"/>
        <w:jc w:val="both"/>
      </w:pPr>
      <w:r w:rsidRPr="000054C2">
        <w:t xml:space="preserve">Порядок досудебного (внесудебного) обжалования решений и действий (бездействия) </w:t>
      </w:r>
      <w:r>
        <w:t>Администрации</w:t>
      </w:r>
      <w:r w:rsidRPr="000054C2">
        <w:t xml:space="preserve">, а также его должностных лиц регулируется: </w:t>
      </w:r>
    </w:p>
    <w:p w:rsidR="0017691D" w:rsidRDefault="0017691D" w:rsidP="0027456F">
      <w:pPr>
        <w:pStyle w:val="a6"/>
        <w:numPr>
          <w:ilvl w:val="0"/>
          <w:numId w:val="14"/>
        </w:numPr>
        <w:spacing w:after="45" w:line="239" w:lineRule="auto"/>
        <w:ind w:left="0" w:right="51" w:firstLine="709"/>
        <w:jc w:val="both"/>
      </w:pPr>
      <w:r w:rsidRPr="000054C2">
        <w:t xml:space="preserve">Федеральным законом №210-ФЗ постановлением (указывается нормативный правовой акт об утверждении правил (порядка) подачи и рассмотрения жалоб на решения и действия (бездействие) органов государственной власти, органов местного самоуправления и их должностных лиц, государственных (муниципальных) служащих); </w:t>
      </w:r>
    </w:p>
    <w:p w:rsidR="0017691D" w:rsidRPr="000054C2" w:rsidRDefault="0017691D" w:rsidP="0027456F">
      <w:pPr>
        <w:pStyle w:val="a6"/>
        <w:numPr>
          <w:ilvl w:val="0"/>
          <w:numId w:val="14"/>
        </w:numPr>
        <w:spacing w:after="45" w:line="239" w:lineRule="auto"/>
        <w:ind w:left="0" w:right="51" w:firstLine="709"/>
        <w:jc w:val="both"/>
      </w:pPr>
      <w:r w:rsidRPr="000054C2">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p>
    <w:p w:rsidR="0017691D" w:rsidRPr="000054C2" w:rsidRDefault="0017691D" w:rsidP="0017691D">
      <w:pPr>
        <w:ind w:left="708"/>
      </w:pPr>
    </w:p>
    <w:p w:rsidR="0017691D" w:rsidRPr="000054C2" w:rsidRDefault="0017691D" w:rsidP="0017691D">
      <w:r w:rsidRPr="000054C2">
        <w:br w:type="page"/>
      </w:r>
    </w:p>
    <w:p w:rsidR="0017691D" w:rsidRPr="0019568B" w:rsidRDefault="0017691D" w:rsidP="003963A9">
      <w:pPr>
        <w:ind w:left="7080"/>
        <w:jc w:val="both"/>
        <w:rPr>
          <w:sz w:val="20"/>
        </w:rPr>
      </w:pPr>
      <w:r w:rsidRPr="0019568B">
        <w:rPr>
          <w:sz w:val="20"/>
        </w:rPr>
        <w:lastRenderedPageBreak/>
        <w:t>Приложение № 1</w:t>
      </w:r>
    </w:p>
    <w:p w:rsidR="0017691D" w:rsidRPr="0019568B" w:rsidRDefault="0017691D" w:rsidP="003963A9">
      <w:pPr>
        <w:ind w:left="7080"/>
        <w:jc w:val="both"/>
        <w:rPr>
          <w:sz w:val="20"/>
        </w:rPr>
      </w:pPr>
      <w:r w:rsidRPr="0019568B">
        <w:rPr>
          <w:sz w:val="20"/>
        </w:rPr>
        <w:t xml:space="preserve">к Административному регламенту </w:t>
      </w:r>
    </w:p>
    <w:p w:rsidR="0017691D" w:rsidRPr="0019568B" w:rsidRDefault="0017691D" w:rsidP="003963A9">
      <w:pPr>
        <w:ind w:left="7080"/>
        <w:jc w:val="both"/>
        <w:rPr>
          <w:sz w:val="20"/>
        </w:rPr>
      </w:pPr>
      <w:r w:rsidRPr="0019568B">
        <w:rPr>
          <w:sz w:val="20"/>
        </w:rPr>
        <w:t xml:space="preserve">предоставления Муниципальной услуги </w:t>
      </w:r>
    </w:p>
    <w:p w:rsidR="0017691D" w:rsidRPr="000054C2" w:rsidRDefault="0017691D" w:rsidP="0017691D">
      <w:pPr>
        <w:spacing w:after="42"/>
        <w:ind w:right="708"/>
        <w:jc w:val="center"/>
      </w:pPr>
    </w:p>
    <w:p w:rsidR="0017691D" w:rsidRPr="000054C2" w:rsidRDefault="0017691D" w:rsidP="0017691D">
      <w:pPr>
        <w:pStyle w:val="2"/>
        <w:spacing w:after="12"/>
        <w:ind w:left="1357"/>
        <w:jc w:val="left"/>
      </w:pPr>
      <w:r w:rsidRPr="000054C2">
        <w:t xml:space="preserve">Форма разрешения на осуществление земляных работ </w:t>
      </w:r>
    </w:p>
    <w:p w:rsidR="0017691D" w:rsidRPr="000054C2" w:rsidRDefault="0017691D" w:rsidP="0017691D">
      <w:pPr>
        <w:ind w:left="3398"/>
      </w:pPr>
    </w:p>
    <w:p w:rsidR="0017691D" w:rsidRDefault="0017691D" w:rsidP="0017691D">
      <w:pPr>
        <w:spacing w:after="1"/>
        <w:ind w:left="10" w:right="63" w:hanging="10"/>
        <w:jc w:val="center"/>
      </w:pPr>
      <w:r>
        <w:t xml:space="preserve">РАЗРЕШЕНИЕ </w:t>
      </w:r>
    </w:p>
    <w:p w:rsidR="0017691D" w:rsidRDefault="0017691D" w:rsidP="0017691D">
      <w:pPr>
        <w:tabs>
          <w:tab w:val="center" w:pos="1802"/>
          <w:tab w:val="center" w:pos="3096"/>
          <w:tab w:val="center" w:pos="3807"/>
          <w:tab w:val="center" w:pos="4515"/>
          <w:tab w:val="center" w:pos="5224"/>
          <w:tab w:val="center" w:pos="5934"/>
          <w:tab w:val="center" w:pos="7514"/>
        </w:tabs>
        <w:spacing w:after="66"/>
      </w:pPr>
      <w:r>
        <w:tab/>
        <w:t xml:space="preserve">№  ___________ </w:t>
      </w:r>
      <w:r>
        <w:tab/>
      </w:r>
      <w:r>
        <w:tab/>
      </w:r>
      <w:r>
        <w:tab/>
      </w:r>
      <w:r>
        <w:tab/>
      </w:r>
      <w:r>
        <w:tab/>
      </w:r>
      <w:r>
        <w:tab/>
        <w:t xml:space="preserve">Дата __________ </w:t>
      </w:r>
    </w:p>
    <w:p w:rsidR="0017691D" w:rsidRDefault="0017691D" w:rsidP="0017691D"/>
    <w:p w:rsidR="0017691D" w:rsidRDefault="0017691D" w:rsidP="0017691D"/>
    <w:p w:rsidR="0017691D" w:rsidRDefault="003963A9" w:rsidP="0017691D">
      <w:pPr>
        <w:spacing w:after="79"/>
        <w:ind w:left="-254"/>
      </w:pPr>
      <w:r>
        <w:rPr>
          <w:noProof/>
        </w:rPr>
        <mc:AlternateContent>
          <mc:Choice Requires="wpg">
            <w:drawing>
              <wp:inline distT="0" distB="0" distL="0" distR="0">
                <wp:extent cx="5941695" cy="6350"/>
                <wp:effectExtent l="0" t="0" r="1905" b="3175"/>
                <wp:docPr id="48" name="Группа 40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695" cy="6350"/>
                          <a:chOff x="0" y="0"/>
                          <a:chExt cx="59417" cy="60"/>
                        </a:xfrm>
                      </wpg:grpSpPr>
                      <wps:wsp>
                        <wps:cNvPr id="49" name="Shape 50411"/>
                        <wps:cNvSpPr>
                          <a:spLocks/>
                        </wps:cNvSpPr>
                        <wps:spPr bwMode="auto">
                          <a:xfrm>
                            <a:off x="0" y="0"/>
                            <a:ext cx="59417" cy="91"/>
                          </a:xfrm>
                          <a:custGeom>
                            <a:avLst/>
                            <a:gdLst>
                              <a:gd name="T0" fmla="*/ 0 w 5941771"/>
                              <a:gd name="T1" fmla="*/ 0 h 9144"/>
                              <a:gd name="T2" fmla="*/ 5941771 w 5941771"/>
                              <a:gd name="T3" fmla="*/ 0 h 9144"/>
                              <a:gd name="T4" fmla="*/ 5941771 w 5941771"/>
                              <a:gd name="T5" fmla="*/ 9144 h 9144"/>
                              <a:gd name="T6" fmla="*/ 0 w 5941771"/>
                              <a:gd name="T7" fmla="*/ 9144 h 9144"/>
                              <a:gd name="T8" fmla="*/ 0 w 5941771"/>
                              <a:gd name="T9" fmla="*/ 0 h 9144"/>
                              <a:gd name="T10" fmla="*/ 0 w 5941771"/>
                              <a:gd name="T11" fmla="*/ 0 h 9144"/>
                              <a:gd name="T12" fmla="*/ 5941771 w 5941771"/>
                              <a:gd name="T13" fmla="*/ 9144 h 9144"/>
                            </a:gdLst>
                            <a:ahLst/>
                            <a:cxnLst>
                              <a:cxn ang="0">
                                <a:pos x="T0" y="T1"/>
                              </a:cxn>
                              <a:cxn ang="0">
                                <a:pos x="T2" y="T3"/>
                              </a:cxn>
                              <a:cxn ang="0">
                                <a:pos x="T4" y="T5"/>
                              </a:cxn>
                              <a:cxn ang="0">
                                <a:pos x="T6" y="T7"/>
                              </a:cxn>
                              <a:cxn ang="0">
                                <a:pos x="T8" y="T9"/>
                              </a:cxn>
                            </a:cxnLst>
                            <a:rect l="T10" t="T11" r="T12" b="T13"/>
                            <a:pathLst>
                              <a:path w="5941771" h="9144">
                                <a:moveTo>
                                  <a:pt x="0" y="0"/>
                                </a:moveTo>
                                <a:lnTo>
                                  <a:pt x="5941771" y="0"/>
                                </a:lnTo>
                                <a:lnTo>
                                  <a:pt x="594177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40981" o:spid="_x0000_s1026" style="width:467.85pt;height:.5pt;mso-position-horizontal-relative:char;mso-position-vertical-relative:line" coordsize="594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">
                <v:shape id="Shape 50411" o:spid="_x0000_s1027" style="position:absolute;width:59417;height:91;visibility:visible;mso-wrap-style:square;v-text-anchor:top" coordsize="59417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2IB8EA&#10;AADbAAAADwAAAGRycy9kb3ducmV2LnhtbESPwWrDMBBE74X8g9hAbrXcEprYjRJCoMHXKvmAxdra&#10;xtbKteTY+fuqEMhxmJk3zO4w207caPCNYwVvSQqCuHSm4UrB9fL1ugXhA7LBzjEpuJOHw37xssPc&#10;uIm/6aZDJSKEfY4K6hD6XEpf1mTRJ64njt6PGyyGKIdKmgGnCLedfE/TD2mx4bhQY0+nmspWj1YB&#10;l8W5+S006XYzSW2Lsc2yUanVcj5+ggg0h2f40S6MgnUG/1/i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diAfBAAAA2wAAAA8AAAAAAAAAAAAAAAAAmAIAAGRycy9kb3du&#10;cmV2LnhtbFBLBQYAAAAABAAEAPUAAACGAwAAAAA=&#10;" path="m,l5941771,r,9144l,9144,,e" fillcolor="black" stroked="f" strokeweight="0">
                  <v:stroke miterlimit="83231f" joinstyle="miter"/>
                  <v:path arrowok="t" o:connecttype="custom" o:connectlocs="0,0;59417,0;59417,91;0,91;0,0" o:connectangles="0,0,0,0,0" textboxrect="0,0,5941771,9144"/>
                </v:shape>
                <w10:anchorlock/>
              </v:group>
            </w:pict>
          </mc:Fallback>
        </mc:AlternateContent>
      </w:r>
    </w:p>
    <w:p w:rsidR="0017691D" w:rsidRPr="000054C2" w:rsidRDefault="0017691D" w:rsidP="0017691D">
      <w:pPr>
        <w:spacing w:after="61" w:line="248" w:lineRule="auto"/>
        <w:ind w:left="-5" w:hanging="10"/>
        <w:jc w:val="center"/>
      </w:pPr>
      <w:r w:rsidRPr="000054C2">
        <w:t>(наименование уполномоченного органа местного самоуправления)</w:t>
      </w:r>
    </w:p>
    <w:p w:rsidR="0017691D" w:rsidRPr="00D81033" w:rsidRDefault="0017691D" w:rsidP="0017691D">
      <w:pPr>
        <w:spacing w:after="5"/>
        <w:ind w:left="994"/>
      </w:pPr>
    </w:p>
    <w:p w:rsidR="0017691D" w:rsidRPr="00D81033" w:rsidRDefault="0017691D" w:rsidP="0017691D">
      <w:pPr>
        <w:spacing w:line="249" w:lineRule="auto"/>
        <w:ind w:left="-5" w:hanging="10"/>
      </w:pPr>
      <w:r w:rsidRPr="00D81033">
        <w:t xml:space="preserve">Наименование заявителя (заказчика): _________________________________________. </w:t>
      </w:r>
    </w:p>
    <w:p w:rsidR="0017691D" w:rsidRPr="00D81033" w:rsidRDefault="0017691D" w:rsidP="0017691D">
      <w:pPr>
        <w:spacing w:line="249" w:lineRule="auto"/>
        <w:ind w:left="-5" w:hanging="10"/>
      </w:pPr>
      <w:r w:rsidRPr="00D81033">
        <w:t xml:space="preserve">Адрес производства земляных работ:  __________________________________________. </w:t>
      </w:r>
    </w:p>
    <w:p w:rsidR="0017691D" w:rsidRPr="000054C2" w:rsidRDefault="0017691D" w:rsidP="0017691D">
      <w:pPr>
        <w:spacing w:after="16" w:line="248" w:lineRule="auto"/>
        <w:ind w:left="-5" w:hanging="10"/>
      </w:pPr>
      <w:r w:rsidRPr="00D81033">
        <w:t xml:space="preserve">Наименование работ: _________________.  </w:t>
      </w:r>
    </w:p>
    <w:p w:rsidR="0017691D" w:rsidRPr="00D81033" w:rsidRDefault="0017691D" w:rsidP="0017691D">
      <w:pPr>
        <w:tabs>
          <w:tab w:val="center" w:pos="806"/>
          <w:tab w:val="center" w:pos="1514"/>
          <w:tab w:val="center" w:pos="2874"/>
          <w:tab w:val="center" w:pos="4418"/>
          <w:tab w:val="center" w:pos="5814"/>
          <w:tab w:val="center" w:pos="6769"/>
          <w:tab w:val="center" w:pos="7277"/>
          <w:tab w:val="center" w:pos="7918"/>
          <w:tab w:val="center" w:pos="8582"/>
          <w:tab w:val="right" w:pos="9415"/>
        </w:tabs>
        <w:spacing w:after="16" w:line="248" w:lineRule="auto"/>
        <w:ind w:left="-15"/>
      </w:pPr>
      <w:r>
        <w:t xml:space="preserve">Вид </w:t>
      </w:r>
      <w:r w:rsidRPr="000054C2">
        <w:t xml:space="preserve">и </w:t>
      </w:r>
      <w:r w:rsidRPr="000054C2">
        <w:tab/>
        <w:t xml:space="preserve">объем </w:t>
      </w:r>
      <w:r w:rsidRPr="000054C2">
        <w:tab/>
        <w:t>вскр</w:t>
      </w:r>
      <w:r>
        <w:t xml:space="preserve">ываемого </w:t>
      </w:r>
      <w:r>
        <w:tab/>
        <w:t xml:space="preserve">покрытия </w:t>
      </w:r>
      <w:r>
        <w:tab/>
        <w:t xml:space="preserve">(вид/объем в </w:t>
      </w:r>
      <w:r w:rsidRPr="000054C2">
        <w:t>м</w:t>
      </w:r>
      <w:r w:rsidRPr="000054C2">
        <w:rPr>
          <w:vertAlign w:val="superscript"/>
        </w:rPr>
        <w:t>3</w:t>
      </w:r>
      <w:r>
        <w:t xml:space="preserve"> или кв. </w:t>
      </w:r>
      <w:r w:rsidRPr="00D81033">
        <w:t xml:space="preserve">м): </w:t>
      </w:r>
    </w:p>
    <w:p w:rsidR="0017691D" w:rsidRPr="000054C2" w:rsidRDefault="0017691D" w:rsidP="0017691D">
      <w:pPr>
        <w:spacing w:line="249" w:lineRule="auto"/>
        <w:ind w:left="-5" w:hanging="10"/>
      </w:pPr>
      <w:r w:rsidRPr="00D81033">
        <w:t xml:space="preserve">_____________________________________________________________________________. </w:t>
      </w:r>
    </w:p>
    <w:p w:rsidR="0017691D" w:rsidRPr="00D81033" w:rsidRDefault="0017691D" w:rsidP="0017691D">
      <w:pPr>
        <w:spacing w:after="16" w:line="248" w:lineRule="auto"/>
        <w:ind w:left="-5" w:hanging="10"/>
      </w:pPr>
      <w:r w:rsidRPr="00D81033">
        <w:t xml:space="preserve">Период производства земляных работ: </w:t>
      </w:r>
      <w:proofErr w:type="gramStart"/>
      <w:r w:rsidRPr="00D81033">
        <w:t>с</w:t>
      </w:r>
      <w:proofErr w:type="gramEnd"/>
      <w:r w:rsidRPr="00D81033">
        <w:t xml:space="preserve"> ___________ по ___________. </w:t>
      </w:r>
    </w:p>
    <w:p w:rsidR="0017691D" w:rsidRPr="00D81033" w:rsidRDefault="0017691D" w:rsidP="0017691D">
      <w:pPr>
        <w:tabs>
          <w:tab w:val="center" w:pos="2414"/>
          <w:tab w:val="center" w:pos="4005"/>
          <w:tab w:val="center" w:pos="5938"/>
          <w:tab w:val="center" w:pos="7689"/>
          <w:tab w:val="right" w:pos="9415"/>
        </w:tabs>
        <w:spacing w:after="16" w:line="248" w:lineRule="auto"/>
        <w:ind w:left="-15"/>
      </w:pPr>
      <w:r w:rsidRPr="00D81033">
        <w:t xml:space="preserve">Наименование подрядной организации, осуществляющей земляные работы: </w:t>
      </w:r>
    </w:p>
    <w:p w:rsidR="0017691D" w:rsidRPr="000054C2" w:rsidRDefault="0017691D" w:rsidP="0017691D">
      <w:pPr>
        <w:spacing w:line="249" w:lineRule="auto"/>
        <w:ind w:left="-5" w:hanging="10"/>
      </w:pPr>
      <w:r w:rsidRPr="00D81033">
        <w:t xml:space="preserve">_____________________________________________________________________________ </w:t>
      </w:r>
    </w:p>
    <w:p w:rsidR="0017691D" w:rsidRPr="00D81033" w:rsidRDefault="0017691D" w:rsidP="0017691D">
      <w:pPr>
        <w:spacing w:after="16" w:line="248" w:lineRule="auto"/>
        <w:ind w:left="-5" w:hanging="10"/>
        <w:jc w:val="both"/>
      </w:pPr>
      <w:r w:rsidRPr="00D81033">
        <w:t xml:space="preserve">Сведения о должностных лицах, ответственных за производство земляных работ: </w:t>
      </w:r>
    </w:p>
    <w:p w:rsidR="0017691D" w:rsidRPr="00D81033" w:rsidRDefault="0017691D" w:rsidP="0017691D">
      <w:pPr>
        <w:spacing w:line="249" w:lineRule="auto"/>
        <w:ind w:left="-5" w:hanging="10"/>
        <w:jc w:val="both"/>
      </w:pPr>
      <w:r w:rsidRPr="00D81033">
        <w:t xml:space="preserve">_____________________________________________________________________________ </w:t>
      </w:r>
    </w:p>
    <w:p w:rsidR="0017691D" w:rsidRPr="00D81033" w:rsidRDefault="0017691D" w:rsidP="0017691D">
      <w:pPr>
        <w:spacing w:after="16" w:line="248" w:lineRule="auto"/>
        <w:ind w:left="-5" w:hanging="10"/>
        <w:jc w:val="both"/>
      </w:pPr>
      <w:r w:rsidRPr="00D81033">
        <w:t xml:space="preserve">Наименование подрядной организации, выполняющей работы по восстановлению благоустройства: </w:t>
      </w:r>
    </w:p>
    <w:p w:rsidR="0017691D" w:rsidRPr="00D81033" w:rsidRDefault="0017691D" w:rsidP="0017691D">
      <w:pPr>
        <w:spacing w:line="249" w:lineRule="auto"/>
        <w:ind w:left="-5" w:hanging="10"/>
        <w:jc w:val="both"/>
      </w:pPr>
      <w:r w:rsidRPr="00D81033">
        <w:t xml:space="preserve">_____________________________________________________________________ </w:t>
      </w:r>
    </w:p>
    <w:p w:rsidR="0017691D" w:rsidRPr="00D81033" w:rsidRDefault="0017691D" w:rsidP="0017691D"/>
    <w:tbl>
      <w:tblPr>
        <w:tblW w:w="8701" w:type="dxa"/>
        <w:tblInd w:w="-14" w:type="dxa"/>
        <w:tblCellMar>
          <w:top w:w="11" w:type="dxa"/>
          <w:left w:w="10" w:type="dxa"/>
          <w:right w:w="115" w:type="dxa"/>
        </w:tblCellMar>
        <w:tblLook w:val="04A0" w:firstRow="1" w:lastRow="0" w:firstColumn="1" w:lastColumn="0" w:noHBand="0" w:noVBand="1"/>
      </w:tblPr>
      <w:tblGrid>
        <w:gridCol w:w="4165"/>
        <w:gridCol w:w="4536"/>
      </w:tblGrid>
      <w:tr w:rsidR="0017691D" w:rsidTr="00BF2E05">
        <w:trPr>
          <w:trHeight w:val="561"/>
        </w:trPr>
        <w:tc>
          <w:tcPr>
            <w:tcW w:w="4165" w:type="dxa"/>
            <w:tcBorders>
              <w:top w:val="single" w:sz="4" w:space="0" w:color="000000"/>
              <w:left w:val="single" w:sz="4" w:space="0" w:color="000000"/>
              <w:bottom w:val="single" w:sz="4" w:space="0" w:color="000000"/>
              <w:right w:val="single" w:sz="4" w:space="0" w:color="000000"/>
            </w:tcBorders>
            <w:shd w:val="clear" w:color="auto" w:fill="auto"/>
          </w:tcPr>
          <w:p w:rsidR="0017691D" w:rsidRDefault="0017691D" w:rsidP="00BF2E05">
            <w:r w:rsidRPr="0000046F">
              <w:t xml:space="preserve">Отметка о продлении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17691D" w:rsidRDefault="0017691D" w:rsidP="00BF2E05"/>
          <w:p w:rsidR="0017691D" w:rsidRDefault="0017691D" w:rsidP="00BF2E05"/>
        </w:tc>
      </w:tr>
    </w:tbl>
    <w:p w:rsidR="0017691D" w:rsidRPr="00D81033" w:rsidRDefault="0017691D" w:rsidP="0017691D"/>
    <w:p w:rsidR="0017691D" w:rsidRPr="00D81033" w:rsidRDefault="0017691D" w:rsidP="0017691D"/>
    <w:p w:rsidR="0017691D" w:rsidRDefault="0017691D" w:rsidP="0017691D">
      <w:pPr>
        <w:spacing w:after="16" w:line="248" w:lineRule="auto"/>
        <w:ind w:left="-5" w:hanging="10"/>
      </w:pPr>
      <w:r>
        <w:t xml:space="preserve">Особые отметки ____________________________________________________________. </w:t>
      </w:r>
    </w:p>
    <w:p w:rsidR="0017691D" w:rsidRPr="00D81033" w:rsidRDefault="0017691D" w:rsidP="0017691D">
      <w:pPr>
        <w:ind w:left="5397"/>
        <w:jc w:val="center"/>
      </w:pPr>
    </w:p>
    <w:p w:rsidR="0017691D" w:rsidRDefault="0017691D" w:rsidP="0017691D">
      <w:pPr>
        <w:ind w:left="5397"/>
        <w:jc w:val="center"/>
      </w:pPr>
    </w:p>
    <w:tbl>
      <w:tblPr>
        <w:tblpPr w:vertAnchor="text" w:tblpX="4962" w:tblpY="-9"/>
        <w:tblOverlap w:val="never"/>
        <w:tblW w:w="4501" w:type="dxa"/>
        <w:tblCellMar>
          <w:top w:w="10" w:type="dxa"/>
          <w:right w:w="115" w:type="dxa"/>
        </w:tblCellMar>
        <w:tblLook w:val="04A0" w:firstRow="1" w:lastRow="0" w:firstColumn="1" w:lastColumn="0" w:noHBand="0" w:noVBand="1"/>
      </w:tblPr>
      <w:tblGrid>
        <w:gridCol w:w="4501"/>
      </w:tblGrid>
      <w:tr w:rsidR="0017691D" w:rsidRPr="000054C2" w:rsidTr="00BF2E05">
        <w:trPr>
          <w:trHeight w:val="840"/>
        </w:trPr>
        <w:tc>
          <w:tcPr>
            <w:tcW w:w="4501" w:type="dxa"/>
            <w:tcBorders>
              <w:top w:val="single" w:sz="4" w:space="0" w:color="000000"/>
              <w:left w:val="single" w:sz="4" w:space="0" w:color="000000"/>
              <w:bottom w:val="single" w:sz="4" w:space="0" w:color="000000"/>
              <w:right w:val="single" w:sz="4" w:space="0" w:color="000000"/>
            </w:tcBorders>
            <w:shd w:val="clear" w:color="auto" w:fill="auto"/>
          </w:tcPr>
          <w:p w:rsidR="0017691D" w:rsidRPr="000054C2" w:rsidRDefault="0017691D" w:rsidP="00BF2E05">
            <w:pPr>
              <w:ind w:right="1776"/>
            </w:pPr>
            <w:r w:rsidRPr="000054C2">
              <w:t xml:space="preserve">Сведения о сертификате электронной подписи </w:t>
            </w:r>
          </w:p>
        </w:tc>
      </w:tr>
    </w:tbl>
    <w:p w:rsidR="0017691D" w:rsidRPr="000054C2" w:rsidRDefault="0017691D" w:rsidP="0017691D">
      <w:pPr>
        <w:tabs>
          <w:tab w:val="center" w:pos="1925"/>
          <w:tab w:val="center" w:pos="3936"/>
        </w:tabs>
        <w:spacing w:after="16" w:line="248" w:lineRule="auto"/>
        <w:ind w:left="-15"/>
      </w:pPr>
      <w:proofErr w:type="gramStart"/>
      <w:r>
        <w:t xml:space="preserve">{Ф.И.О. должность </w:t>
      </w:r>
      <w:r w:rsidRPr="000054C2">
        <w:t xml:space="preserve">уполномоченного </w:t>
      </w:r>
      <w:proofErr w:type="gramEnd"/>
    </w:p>
    <w:p w:rsidR="0017691D" w:rsidRPr="000054C2" w:rsidRDefault="0017691D" w:rsidP="0017691D">
      <w:pPr>
        <w:spacing w:after="256" w:line="248" w:lineRule="auto"/>
        <w:ind w:left="-5" w:hanging="10"/>
      </w:pPr>
      <w:proofErr w:type="gramStart"/>
      <w:r w:rsidRPr="000054C2">
        <w:t xml:space="preserve">сотрудника} </w:t>
      </w:r>
      <w:proofErr w:type="gramEnd"/>
    </w:p>
    <w:p w:rsidR="0017691D" w:rsidRPr="000054C2" w:rsidRDefault="0017691D" w:rsidP="0017691D">
      <w:pPr>
        <w:jc w:val="right"/>
      </w:pPr>
    </w:p>
    <w:p w:rsidR="0017691D" w:rsidRDefault="0017691D" w:rsidP="0017691D">
      <w:pPr>
        <w:spacing w:after="11" w:line="239" w:lineRule="auto"/>
        <w:ind w:left="9355"/>
        <w:jc w:val="center"/>
        <w:rPr>
          <w:b/>
        </w:rPr>
      </w:pPr>
    </w:p>
    <w:p w:rsidR="0017691D" w:rsidRDefault="0017691D" w:rsidP="0017691D">
      <w:pPr>
        <w:spacing w:after="11" w:line="239" w:lineRule="auto"/>
        <w:ind w:left="9355"/>
        <w:jc w:val="center"/>
        <w:rPr>
          <w:b/>
        </w:rPr>
      </w:pPr>
    </w:p>
    <w:p w:rsidR="0017691D" w:rsidRDefault="0017691D" w:rsidP="0017691D">
      <w:pPr>
        <w:spacing w:after="11" w:line="239" w:lineRule="auto"/>
        <w:ind w:left="9355"/>
        <w:jc w:val="center"/>
        <w:rPr>
          <w:b/>
        </w:rPr>
      </w:pPr>
    </w:p>
    <w:p w:rsidR="0017691D" w:rsidRDefault="0017691D" w:rsidP="0017691D">
      <w:pPr>
        <w:spacing w:after="11" w:line="239" w:lineRule="auto"/>
        <w:ind w:left="9355"/>
        <w:jc w:val="center"/>
        <w:rPr>
          <w:b/>
        </w:rPr>
      </w:pPr>
    </w:p>
    <w:p w:rsidR="0017691D" w:rsidRDefault="0017691D" w:rsidP="0017691D">
      <w:pPr>
        <w:spacing w:after="11" w:line="239" w:lineRule="auto"/>
        <w:ind w:left="9355"/>
        <w:jc w:val="center"/>
        <w:rPr>
          <w:b/>
        </w:rPr>
      </w:pPr>
    </w:p>
    <w:p w:rsidR="0017691D" w:rsidRDefault="0017691D" w:rsidP="0017691D">
      <w:pPr>
        <w:spacing w:after="11" w:line="239" w:lineRule="auto"/>
        <w:ind w:left="9355"/>
        <w:jc w:val="center"/>
        <w:rPr>
          <w:b/>
        </w:rPr>
      </w:pPr>
    </w:p>
    <w:p w:rsidR="0017691D" w:rsidRDefault="0017691D" w:rsidP="0017691D">
      <w:pPr>
        <w:spacing w:after="11" w:line="239" w:lineRule="auto"/>
        <w:ind w:left="9355"/>
        <w:jc w:val="center"/>
        <w:rPr>
          <w:b/>
        </w:rPr>
      </w:pPr>
    </w:p>
    <w:p w:rsidR="0017691D" w:rsidRDefault="0017691D" w:rsidP="0017691D">
      <w:pPr>
        <w:spacing w:after="11" w:line="239" w:lineRule="auto"/>
        <w:ind w:left="9355"/>
        <w:jc w:val="center"/>
        <w:rPr>
          <w:b/>
        </w:rPr>
      </w:pPr>
    </w:p>
    <w:p w:rsidR="0017691D" w:rsidRDefault="0017691D" w:rsidP="0017691D">
      <w:pPr>
        <w:spacing w:after="11" w:line="239" w:lineRule="auto"/>
        <w:ind w:left="9355"/>
        <w:jc w:val="center"/>
        <w:rPr>
          <w:b/>
        </w:rPr>
      </w:pPr>
    </w:p>
    <w:p w:rsidR="0017691D" w:rsidRDefault="0017691D" w:rsidP="0017691D">
      <w:pPr>
        <w:spacing w:after="11" w:line="239" w:lineRule="auto"/>
        <w:ind w:left="9355"/>
        <w:jc w:val="center"/>
        <w:rPr>
          <w:b/>
        </w:rPr>
      </w:pPr>
    </w:p>
    <w:p w:rsidR="0017691D" w:rsidRDefault="0017691D" w:rsidP="0017691D">
      <w:pPr>
        <w:spacing w:after="11" w:line="239" w:lineRule="auto"/>
        <w:ind w:left="9355"/>
        <w:jc w:val="center"/>
        <w:rPr>
          <w:b/>
        </w:rPr>
      </w:pPr>
    </w:p>
    <w:p w:rsidR="003963A9" w:rsidRPr="00D81033" w:rsidRDefault="003963A9" w:rsidP="0017691D">
      <w:pPr>
        <w:spacing w:after="11" w:line="239" w:lineRule="auto"/>
        <w:ind w:left="9355"/>
        <w:jc w:val="center"/>
        <w:rPr>
          <w:b/>
        </w:rPr>
      </w:pPr>
    </w:p>
    <w:p w:rsidR="0017691D" w:rsidRPr="0019568B" w:rsidRDefault="0017691D" w:rsidP="003963A9">
      <w:pPr>
        <w:ind w:left="7080"/>
        <w:jc w:val="both"/>
        <w:rPr>
          <w:sz w:val="20"/>
        </w:rPr>
      </w:pPr>
      <w:r w:rsidRPr="0019568B">
        <w:rPr>
          <w:sz w:val="20"/>
        </w:rPr>
        <w:lastRenderedPageBreak/>
        <w:t xml:space="preserve">Приложение № 2 </w:t>
      </w:r>
    </w:p>
    <w:p w:rsidR="0017691D" w:rsidRPr="0019568B" w:rsidRDefault="0017691D" w:rsidP="003963A9">
      <w:pPr>
        <w:ind w:left="7080"/>
        <w:jc w:val="both"/>
        <w:rPr>
          <w:sz w:val="20"/>
        </w:rPr>
      </w:pPr>
      <w:r w:rsidRPr="0019568B">
        <w:rPr>
          <w:sz w:val="20"/>
        </w:rPr>
        <w:t>к Административному регламенту</w:t>
      </w:r>
    </w:p>
    <w:p w:rsidR="0017691D" w:rsidRPr="0019568B" w:rsidRDefault="0017691D" w:rsidP="003963A9">
      <w:pPr>
        <w:ind w:left="7080"/>
        <w:jc w:val="both"/>
        <w:rPr>
          <w:sz w:val="20"/>
        </w:rPr>
      </w:pPr>
      <w:r w:rsidRPr="0019568B">
        <w:rPr>
          <w:sz w:val="20"/>
        </w:rPr>
        <w:t>предоставления Муниципальной услуги</w:t>
      </w:r>
    </w:p>
    <w:p w:rsidR="0017691D" w:rsidRPr="000054C2" w:rsidRDefault="0017691D" w:rsidP="0017691D">
      <w:pPr>
        <w:spacing w:after="5" w:line="260" w:lineRule="auto"/>
        <w:ind w:left="3951" w:right="50" w:firstLine="2106"/>
        <w:jc w:val="right"/>
      </w:pPr>
    </w:p>
    <w:p w:rsidR="0017691D" w:rsidRPr="000054C2" w:rsidRDefault="0017691D" w:rsidP="0017691D">
      <w:pPr>
        <w:pStyle w:val="2"/>
        <w:spacing w:after="42"/>
        <w:ind w:left="149"/>
        <w:jc w:val="left"/>
      </w:pPr>
      <w:r w:rsidRPr="000054C2">
        <w:t xml:space="preserve">Форма решения об отказе в приеме документов, необходимых для предоставления муниципальной услуги / об отказе в предоставлении муниципальной услуги </w:t>
      </w:r>
    </w:p>
    <w:p w:rsidR="0017691D" w:rsidRPr="000054C2" w:rsidRDefault="003963A9" w:rsidP="0017691D">
      <w:pPr>
        <w:ind w:left="1128" w:hanging="10"/>
      </w:pPr>
      <w:r>
        <w:rPr>
          <w:noProof/>
        </w:rPr>
        <mc:AlternateContent>
          <mc:Choice Requires="wpg">
            <w:drawing>
              <wp:anchor distT="0" distB="0" distL="114300" distR="114300" simplePos="0" relativeHeight="251666432" behindDoc="0" locked="0" layoutInCell="1" allowOverlap="1">
                <wp:simplePos x="0" y="0"/>
                <wp:positionH relativeFrom="column">
                  <wp:posOffset>719455</wp:posOffset>
                </wp:positionH>
                <wp:positionV relativeFrom="paragraph">
                  <wp:posOffset>31750</wp:posOffset>
                </wp:positionV>
                <wp:extent cx="4498975" cy="7620"/>
                <wp:effectExtent l="0" t="3175" r="1270" b="0"/>
                <wp:wrapNone/>
                <wp:docPr id="46" name="Группа 40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7620"/>
                          <a:chOff x="0" y="0"/>
                          <a:chExt cx="44989" cy="76"/>
                        </a:xfrm>
                      </wpg:grpSpPr>
                      <wps:wsp>
                        <wps:cNvPr id="47" name="Shape 50413"/>
                        <wps:cNvSpPr>
                          <a:spLocks/>
                        </wps:cNvSpPr>
                        <wps:spPr bwMode="auto">
                          <a:xfrm>
                            <a:off x="0" y="0"/>
                            <a:ext cx="44989" cy="91"/>
                          </a:xfrm>
                          <a:custGeom>
                            <a:avLst/>
                            <a:gdLst>
                              <a:gd name="T0" fmla="*/ 0 w 4498924"/>
                              <a:gd name="T1" fmla="*/ 0 h 9144"/>
                              <a:gd name="T2" fmla="*/ 4498924 w 4498924"/>
                              <a:gd name="T3" fmla="*/ 0 h 9144"/>
                              <a:gd name="T4" fmla="*/ 4498924 w 4498924"/>
                              <a:gd name="T5" fmla="*/ 9144 h 9144"/>
                              <a:gd name="T6" fmla="*/ 0 w 4498924"/>
                              <a:gd name="T7" fmla="*/ 9144 h 9144"/>
                              <a:gd name="T8" fmla="*/ 0 w 4498924"/>
                              <a:gd name="T9" fmla="*/ 0 h 9144"/>
                              <a:gd name="T10" fmla="*/ 0 w 4498924"/>
                              <a:gd name="T11" fmla="*/ 0 h 9144"/>
                              <a:gd name="T12" fmla="*/ 4498924 w 4498924"/>
                              <a:gd name="T13" fmla="*/ 9144 h 9144"/>
                            </a:gdLst>
                            <a:ahLst/>
                            <a:cxnLst>
                              <a:cxn ang="0">
                                <a:pos x="T0" y="T1"/>
                              </a:cxn>
                              <a:cxn ang="0">
                                <a:pos x="T2" y="T3"/>
                              </a:cxn>
                              <a:cxn ang="0">
                                <a:pos x="T4" y="T5"/>
                              </a:cxn>
                              <a:cxn ang="0">
                                <a:pos x="T6" y="T7"/>
                              </a:cxn>
                              <a:cxn ang="0">
                                <a:pos x="T8" y="T9"/>
                              </a:cxn>
                            </a:cxnLst>
                            <a:rect l="T10" t="T11" r="T12" b="T13"/>
                            <a:pathLst>
                              <a:path w="4498924" h="9144">
                                <a:moveTo>
                                  <a:pt x="0" y="0"/>
                                </a:moveTo>
                                <a:lnTo>
                                  <a:pt x="4498924" y="0"/>
                                </a:lnTo>
                                <a:lnTo>
                                  <a:pt x="449892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0163" o:spid="_x0000_s1026" style="position:absolute;margin-left:56.65pt;margin-top:2.5pt;width:354.25pt;height:.6pt;z-index:251666432" coordsize="449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">
                <v:shape id="Shape 50413" o:spid="_x0000_s1027" style="position:absolute;width:44989;height:91;visibility:visible;mso-wrap-style:square;v-text-anchor:top" coordsize="44989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HbcYA&#10;AADbAAAADwAAAGRycy9kb3ducmV2LnhtbESPQWvCQBSE70L/w/IKXqRuLFolzUaCUPCkNUqLt0f2&#10;NUmbfRuzq8Z/3y0UPA4z8w2TLHvTiAt1rrasYDKOQBAXVtdcKjjs354WIJxH1thYJgU3crBMHwYJ&#10;xtpeeUeX3JciQNjFqKDyvo2ldEVFBt3YtsTB+7KdQR9kV0rd4TXATSOfo+hFGqw5LFTY0qqi4ic/&#10;GwV7PcreDx+f6L+z2Wh7POXzzeqm1PCxz15BeOr9PfzfXmsF0zn8fQk/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KHbcYAAADbAAAADwAAAAAAAAAAAAAAAACYAgAAZHJz&#10;L2Rvd25yZXYueG1sUEsFBgAAAAAEAAQA9QAAAIsDAAAAAA==&#10;" path="m,l4498924,r,9144l,9144,,e" fillcolor="black" stroked="f" strokeweight="0">
                  <v:stroke miterlimit="83231f" joinstyle="miter"/>
                  <v:path arrowok="t" o:connecttype="custom" o:connectlocs="0,0;44989,0;44989,91;0,91;0,0" o:connectangles="0,0,0,0,0" textboxrect="0,0,4498924,9144"/>
                </v:shape>
              </v:group>
            </w:pict>
          </mc:Fallback>
        </mc:AlternateContent>
      </w:r>
      <w:r w:rsidR="0017691D" w:rsidRPr="000054C2">
        <w:t xml:space="preserve">___________________________________________________________ </w:t>
      </w:r>
    </w:p>
    <w:p w:rsidR="0017691D" w:rsidRPr="000054C2" w:rsidRDefault="0017691D" w:rsidP="0017691D">
      <w:pPr>
        <w:spacing w:after="5" w:line="260" w:lineRule="auto"/>
        <w:ind w:left="1648" w:right="50" w:hanging="10"/>
        <w:jc w:val="both"/>
      </w:pPr>
      <w:r w:rsidRPr="000054C2">
        <w:t>наименование уполномоченного на предоставление услуги</w:t>
      </w:r>
    </w:p>
    <w:p w:rsidR="0017691D" w:rsidRPr="000054C2" w:rsidRDefault="0017691D" w:rsidP="0017691D">
      <w:pPr>
        <w:jc w:val="right"/>
      </w:pPr>
    </w:p>
    <w:p w:rsidR="0017691D" w:rsidRPr="00D81033" w:rsidRDefault="0017691D" w:rsidP="0017691D">
      <w:pPr>
        <w:ind w:left="2926" w:right="1502" w:hanging="10"/>
        <w:jc w:val="center"/>
      </w:pPr>
      <w:r w:rsidRPr="00D81033">
        <w:t xml:space="preserve">Кому: </w:t>
      </w:r>
    </w:p>
    <w:p w:rsidR="0017691D" w:rsidRPr="000054C2" w:rsidRDefault="003963A9" w:rsidP="0017691D">
      <w:pPr>
        <w:ind w:left="5116" w:hanging="10"/>
      </w:pPr>
      <w:r>
        <w:rPr>
          <w:noProof/>
        </w:rPr>
        <mc:AlternateContent>
          <mc:Choice Requires="wpg">
            <w:drawing>
              <wp:anchor distT="0" distB="0" distL="114300" distR="114300" simplePos="0" relativeHeight="251667456" behindDoc="0" locked="0" layoutInCell="1" allowOverlap="1">
                <wp:simplePos x="0" y="0"/>
                <wp:positionH relativeFrom="column">
                  <wp:posOffset>3242310</wp:posOffset>
                </wp:positionH>
                <wp:positionV relativeFrom="paragraph">
                  <wp:posOffset>31750</wp:posOffset>
                </wp:positionV>
                <wp:extent cx="2440305" cy="7620"/>
                <wp:effectExtent l="3810" t="3175" r="3810" b="0"/>
                <wp:wrapNone/>
                <wp:docPr id="44" name="Группа 40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0305" cy="7620"/>
                          <a:chOff x="0" y="0"/>
                          <a:chExt cx="24402" cy="76"/>
                        </a:xfrm>
                      </wpg:grpSpPr>
                      <wps:wsp>
                        <wps:cNvPr id="45" name="Shape 50415"/>
                        <wps:cNvSpPr>
                          <a:spLocks/>
                        </wps:cNvSpPr>
                        <wps:spPr bwMode="auto">
                          <a:xfrm>
                            <a:off x="0" y="0"/>
                            <a:ext cx="24402" cy="91"/>
                          </a:xfrm>
                          <a:custGeom>
                            <a:avLst/>
                            <a:gdLst>
                              <a:gd name="T0" fmla="*/ 0 w 2440254"/>
                              <a:gd name="T1" fmla="*/ 0 h 9144"/>
                              <a:gd name="T2" fmla="*/ 2440254 w 2440254"/>
                              <a:gd name="T3" fmla="*/ 0 h 9144"/>
                              <a:gd name="T4" fmla="*/ 2440254 w 2440254"/>
                              <a:gd name="T5" fmla="*/ 9144 h 9144"/>
                              <a:gd name="T6" fmla="*/ 0 w 2440254"/>
                              <a:gd name="T7" fmla="*/ 9144 h 9144"/>
                              <a:gd name="T8" fmla="*/ 0 w 2440254"/>
                              <a:gd name="T9" fmla="*/ 0 h 9144"/>
                              <a:gd name="T10" fmla="*/ 0 w 2440254"/>
                              <a:gd name="T11" fmla="*/ 0 h 9144"/>
                              <a:gd name="T12" fmla="*/ 2440254 w 2440254"/>
                              <a:gd name="T13" fmla="*/ 9144 h 9144"/>
                            </a:gdLst>
                            <a:ahLst/>
                            <a:cxnLst>
                              <a:cxn ang="0">
                                <a:pos x="T0" y="T1"/>
                              </a:cxn>
                              <a:cxn ang="0">
                                <a:pos x="T2" y="T3"/>
                              </a:cxn>
                              <a:cxn ang="0">
                                <a:pos x="T4" y="T5"/>
                              </a:cxn>
                              <a:cxn ang="0">
                                <a:pos x="T6" y="T7"/>
                              </a:cxn>
                              <a:cxn ang="0">
                                <a:pos x="T8" y="T9"/>
                              </a:cxn>
                            </a:cxnLst>
                            <a:rect l="T10" t="T11" r="T12" b="T13"/>
                            <a:pathLst>
                              <a:path w="2440254" h="9144">
                                <a:moveTo>
                                  <a:pt x="0" y="0"/>
                                </a:moveTo>
                                <a:lnTo>
                                  <a:pt x="2440254" y="0"/>
                                </a:lnTo>
                                <a:lnTo>
                                  <a:pt x="244025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0164" o:spid="_x0000_s1026" style="position:absolute;margin-left:255.3pt;margin-top:2.5pt;width:192.15pt;height:.6pt;z-index:251667456" coordsize="244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">
                <v:shape id="Shape 50415" o:spid="_x0000_s1027" style="position:absolute;width:24402;height:91;visibility:visible;mso-wrap-style:square;v-text-anchor:top" coordsize="24402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1XcYA&#10;AADbAAAADwAAAGRycy9kb3ducmV2LnhtbESPQWvCQBSE74L/YXmF3uquWqWNrmILBUEQjaV4fGSf&#10;SWj2bcxuTeyv7woFj8PMfMPMl52txIUaXzrWMBwoEMSZMyXnGj4PH08vIHxANlg5Jg1X8rBc9Htz&#10;TIxreU+XNOQiQtgnqKEIoU6k9FlBFv3A1cTRO7nGYoiyyaVpsI1wW8mRUlNpseS4UGBN7wVl3+mP&#10;1XDO3tT2uB6PrRpuD6fua/e6+W21fnzoVjMQgbpwD/+310bD8wRuX+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W1XcYAAADbAAAADwAAAAAAAAAAAAAAAACYAgAAZHJz&#10;L2Rvd25yZXYueG1sUEsFBgAAAAAEAAQA9QAAAIsDAAAAAA==&#10;" path="m,l2440254,r,9144l,9144,,e" fillcolor="black" stroked="f" strokeweight="0">
                  <v:stroke miterlimit="83231f" joinstyle="miter"/>
                  <v:path arrowok="t" o:connecttype="custom" o:connectlocs="0,0;24402,0;24402,91;0,91;0,0" o:connectangles="0,0,0,0,0" textboxrect="0,0,2440254,9144"/>
                </v:shape>
              </v:group>
            </w:pict>
          </mc:Fallback>
        </mc:AlternateContent>
      </w:r>
      <w:r w:rsidR="0017691D" w:rsidRPr="00D81033">
        <w:t xml:space="preserve">________________________________    </w:t>
      </w:r>
    </w:p>
    <w:p w:rsidR="0017691D" w:rsidRPr="000054C2" w:rsidRDefault="0017691D" w:rsidP="0017691D">
      <w:pPr>
        <w:spacing w:after="30" w:line="247" w:lineRule="auto"/>
        <w:ind w:left="5101" w:hanging="10"/>
      </w:pPr>
      <w:r w:rsidRPr="000054C2">
        <w:rPr>
          <w:i/>
          <w:sz w:val="20"/>
        </w:rPr>
        <w:t xml:space="preserve">(фамилия, имя, отчество (последнее – при наличии), наименование и данные документа, удостоверяющего личность – для физического </w:t>
      </w:r>
      <w:proofErr w:type="spellStart"/>
      <w:r w:rsidRPr="000054C2">
        <w:rPr>
          <w:i/>
          <w:sz w:val="20"/>
        </w:rPr>
        <w:t>лица</w:t>
      </w:r>
      <w:proofErr w:type="gramStart"/>
      <w:r w:rsidRPr="000054C2">
        <w:rPr>
          <w:i/>
          <w:sz w:val="20"/>
        </w:rPr>
        <w:t>;н</w:t>
      </w:r>
      <w:proofErr w:type="gramEnd"/>
      <w:r w:rsidRPr="000054C2">
        <w:rPr>
          <w:i/>
          <w:sz w:val="20"/>
        </w:rPr>
        <w:t>аименование</w:t>
      </w:r>
      <w:proofErr w:type="spellEnd"/>
      <w:r w:rsidRPr="000054C2">
        <w:rPr>
          <w:i/>
          <w:sz w:val="20"/>
        </w:rPr>
        <w:t xml:space="preserve"> индивидуального предпринимателя, ИНН, ОГРНИП – для физического лица, зарегистрированного в качестве индивидуального предпринимателя);полное наименование юридического лица, ИНН, ОГРН, юридический адрес – для юридического лица) </w:t>
      </w:r>
    </w:p>
    <w:p w:rsidR="0017691D" w:rsidRPr="000054C2" w:rsidRDefault="0017691D" w:rsidP="0017691D">
      <w:pPr>
        <w:ind w:left="2926" w:hanging="10"/>
        <w:jc w:val="center"/>
      </w:pPr>
      <w:r w:rsidRPr="000054C2">
        <w:t xml:space="preserve">Контактные данные: </w:t>
      </w:r>
    </w:p>
    <w:p w:rsidR="0017691D" w:rsidRPr="000054C2" w:rsidRDefault="003963A9" w:rsidP="0017691D">
      <w:pPr>
        <w:ind w:left="3559"/>
        <w:jc w:val="center"/>
      </w:pPr>
      <w:r>
        <w:rPr>
          <w:noProof/>
        </w:rPr>
        <mc:AlternateContent>
          <mc:Choice Requires="wpg">
            <w:drawing>
              <wp:anchor distT="0" distB="0" distL="114300" distR="114300" simplePos="0" relativeHeight="251668480" behindDoc="0" locked="0" layoutInCell="1" allowOverlap="1">
                <wp:simplePos x="0" y="0"/>
                <wp:positionH relativeFrom="column">
                  <wp:posOffset>3242310</wp:posOffset>
                </wp:positionH>
                <wp:positionV relativeFrom="paragraph">
                  <wp:posOffset>31750</wp:posOffset>
                </wp:positionV>
                <wp:extent cx="1753870" cy="7620"/>
                <wp:effectExtent l="3810" t="3175" r="4445" b="0"/>
                <wp:wrapNone/>
                <wp:docPr id="42" name="Группа 40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3870" cy="7620"/>
                          <a:chOff x="0" y="0"/>
                          <a:chExt cx="17537" cy="76"/>
                        </a:xfrm>
                      </wpg:grpSpPr>
                      <wps:wsp>
                        <wps:cNvPr id="43" name="Shape 50417"/>
                        <wps:cNvSpPr>
                          <a:spLocks/>
                        </wps:cNvSpPr>
                        <wps:spPr bwMode="auto">
                          <a:xfrm>
                            <a:off x="0" y="0"/>
                            <a:ext cx="17537" cy="91"/>
                          </a:xfrm>
                          <a:custGeom>
                            <a:avLst/>
                            <a:gdLst>
                              <a:gd name="T0" fmla="*/ 0 w 1753717"/>
                              <a:gd name="T1" fmla="*/ 0 h 9144"/>
                              <a:gd name="T2" fmla="*/ 1753717 w 1753717"/>
                              <a:gd name="T3" fmla="*/ 0 h 9144"/>
                              <a:gd name="T4" fmla="*/ 1753717 w 1753717"/>
                              <a:gd name="T5" fmla="*/ 9144 h 9144"/>
                              <a:gd name="T6" fmla="*/ 0 w 1753717"/>
                              <a:gd name="T7" fmla="*/ 9144 h 9144"/>
                              <a:gd name="T8" fmla="*/ 0 w 1753717"/>
                              <a:gd name="T9" fmla="*/ 0 h 9144"/>
                              <a:gd name="T10" fmla="*/ 0 w 1753717"/>
                              <a:gd name="T11" fmla="*/ 0 h 9144"/>
                              <a:gd name="T12" fmla="*/ 1753717 w 1753717"/>
                              <a:gd name="T13" fmla="*/ 9144 h 9144"/>
                            </a:gdLst>
                            <a:ahLst/>
                            <a:cxnLst>
                              <a:cxn ang="0">
                                <a:pos x="T0" y="T1"/>
                              </a:cxn>
                              <a:cxn ang="0">
                                <a:pos x="T2" y="T3"/>
                              </a:cxn>
                              <a:cxn ang="0">
                                <a:pos x="T4" y="T5"/>
                              </a:cxn>
                              <a:cxn ang="0">
                                <a:pos x="T6" y="T7"/>
                              </a:cxn>
                              <a:cxn ang="0">
                                <a:pos x="T8" y="T9"/>
                              </a:cxn>
                            </a:cxnLst>
                            <a:rect l="T10" t="T11" r="T12" b="T13"/>
                            <a:pathLst>
                              <a:path w="1753717" h="9144">
                                <a:moveTo>
                                  <a:pt x="0" y="0"/>
                                </a:moveTo>
                                <a:lnTo>
                                  <a:pt x="1753717" y="0"/>
                                </a:lnTo>
                                <a:lnTo>
                                  <a:pt x="1753717"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0165" o:spid="_x0000_s1026" style="position:absolute;margin-left:255.3pt;margin-top:2.5pt;width:138.1pt;height:.6pt;z-index:251668480" coordsize="175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">
                <v:shape id="Shape 50417" o:spid="_x0000_s1027" style="position:absolute;width:17537;height:91;visibility:visible;mso-wrap-style:square;v-text-anchor:top" coordsize="1753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cbsIA&#10;AADbAAAADwAAAGRycy9kb3ducmV2LnhtbESP0YrCMBRE3wX/IVxhX4qmuiJSm4oIgiw+aPUDLs21&#10;LTY3tYla/94sLOzjMDNnmHTdm0Y8qXO1ZQXTSQyCuLC65lLB5bwbL0E4j6yxsUwK3uRgnQ0HKSba&#10;vvhEz9yXIkDYJaig8r5NpHRFRQbdxLbEwbvazqAPsiul7vAV4KaRszheSIM1h4UKW9pWVNzyh1GQ&#10;/yzeRs5sfbxH96g/ljY6H+ZKfY36zQqEp97/h//ae61g/g2/X8IPk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BxuwgAAANsAAAAPAAAAAAAAAAAAAAAAAJgCAABkcnMvZG93&#10;bnJldi54bWxQSwUGAAAAAAQABAD1AAAAhwMAAAAA&#10;" path="m,l1753717,r,9144l,9144,,e" fillcolor="black" stroked="f" strokeweight="0">
                  <v:stroke miterlimit="83231f" joinstyle="miter"/>
                  <v:path arrowok="t" o:connecttype="custom" o:connectlocs="0,0;17537,0;17537,91;0,91;0,0" o:connectangles="0,0,0,0,0" textboxrect="0,0,1753717,9144"/>
                </v:shape>
              </v:group>
            </w:pict>
          </mc:Fallback>
        </mc:AlternateContent>
      </w:r>
      <w:r w:rsidR="0017691D" w:rsidRPr="000054C2">
        <w:t xml:space="preserve">_______________________ </w:t>
      </w:r>
    </w:p>
    <w:p w:rsidR="0017691D" w:rsidRPr="000054C2" w:rsidRDefault="0017691D" w:rsidP="0017691D">
      <w:pPr>
        <w:spacing w:after="30" w:line="247" w:lineRule="auto"/>
        <w:ind w:left="5101" w:hanging="10"/>
      </w:pPr>
      <w:r w:rsidRPr="000054C2">
        <w:rPr>
          <w:i/>
          <w:sz w:val="20"/>
        </w:rPr>
        <w:t xml:space="preserve">(почтовый индекс и адрес – для физического лица, в </w:t>
      </w:r>
      <w:proofErr w:type="spellStart"/>
      <w:r w:rsidRPr="000054C2">
        <w:rPr>
          <w:i/>
          <w:sz w:val="20"/>
        </w:rPr>
        <w:t>т.ч</w:t>
      </w:r>
      <w:proofErr w:type="spellEnd"/>
      <w:r w:rsidRPr="000054C2">
        <w:rPr>
          <w:i/>
          <w:sz w:val="20"/>
        </w:rPr>
        <w:t xml:space="preserve">. зарегистрированного в качестве индивидуального предпринимателя, телефон, адрес электронной почты) </w:t>
      </w:r>
    </w:p>
    <w:p w:rsidR="0017691D" w:rsidRPr="000054C2" w:rsidRDefault="0017691D" w:rsidP="0017691D">
      <w:pPr>
        <w:spacing w:after="5"/>
        <w:ind w:right="276"/>
        <w:jc w:val="center"/>
      </w:pPr>
    </w:p>
    <w:p w:rsidR="0017691D" w:rsidRPr="000054C2" w:rsidRDefault="0017691D" w:rsidP="0017691D">
      <w:pPr>
        <w:ind w:right="205"/>
        <w:jc w:val="center"/>
      </w:pPr>
      <w:r w:rsidRPr="000054C2">
        <w:rPr>
          <w:b/>
        </w:rPr>
        <w:t xml:space="preserve">РЕШЕНИЕ </w:t>
      </w:r>
    </w:p>
    <w:p w:rsidR="0017691D" w:rsidRPr="000054C2" w:rsidRDefault="0017691D" w:rsidP="0017691D">
      <w:pPr>
        <w:ind w:right="2"/>
        <w:jc w:val="center"/>
      </w:pPr>
    </w:p>
    <w:p w:rsidR="0017691D" w:rsidRPr="000054C2" w:rsidRDefault="0017691D" w:rsidP="0017691D">
      <w:pPr>
        <w:ind w:left="505"/>
        <w:jc w:val="center"/>
      </w:pPr>
      <w:r w:rsidRPr="000054C2">
        <w:t xml:space="preserve">№ </w:t>
      </w:r>
      <w:r w:rsidRPr="000054C2">
        <w:rPr>
          <w:u w:val="single" w:color="000000"/>
        </w:rPr>
        <w:t>_______________ от _________________.</w:t>
      </w:r>
    </w:p>
    <w:p w:rsidR="0017691D" w:rsidRPr="000054C2" w:rsidRDefault="0017691D" w:rsidP="0017691D">
      <w:pPr>
        <w:ind w:right="63"/>
        <w:jc w:val="center"/>
      </w:pPr>
      <w:r w:rsidRPr="000054C2">
        <w:rPr>
          <w:i/>
        </w:rPr>
        <w:t xml:space="preserve">(номер и дата решения) </w:t>
      </w:r>
    </w:p>
    <w:p w:rsidR="0017691D" w:rsidRPr="000054C2" w:rsidRDefault="0017691D" w:rsidP="0017691D">
      <w:pPr>
        <w:ind w:left="708"/>
      </w:pPr>
    </w:p>
    <w:p w:rsidR="0017691D" w:rsidRPr="00D81033" w:rsidRDefault="003963A9" w:rsidP="0017691D">
      <w:pPr>
        <w:ind w:left="-15" w:right="50" w:firstLine="708"/>
        <w:jc w:val="both"/>
      </w:pPr>
      <w:r>
        <w:rPr>
          <w:noProof/>
        </w:rPr>
        <mc:AlternateContent>
          <mc:Choice Requires="wpg">
            <w:drawing>
              <wp:anchor distT="0" distB="0" distL="114300" distR="114300" simplePos="0" relativeHeight="251669504" behindDoc="0" locked="0" layoutInCell="1" allowOverlap="1">
                <wp:simplePos x="0" y="0"/>
                <wp:positionH relativeFrom="column">
                  <wp:posOffset>3771265</wp:posOffset>
                </wp:positionH>
                <wp:positionV relativeFrom="paragraph">
                  <wp:posOffset>328295</wp:posOffset>
                </wp:positionV>
                <wp:extent cx="979170" cy="7620"/>
                <wp:effectExtent l="0" t="4445" r="2540" b="0"/>
                <wp:wrapNone/>
                <wp:docPr id="40" name="Группа 40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 cy="7620"/>
                          <a:chOff x="0" y="0"/>
                          <a:chExt cx="9792" cy="76"/>
                        </a:xfrm>
                      </wpg:grpSpPr>
                      <wps:wsp>
                        <wps:cNvPr id="41" name="Shape 50421"/>
                        <wps:cNvSpPr>
                          <a:spLocks/>
                        </wps:cNvSpPr>
                        <wps:spPr bwMode="auto">
                          <a:xfrm>
                            <a:off x="0" y="0"/>
                            <a:ext cx="9792" cy="91"/>
                          </a:xfrm>
                          <a:custGeom>
                            <a:avLst/>
                            <a:gdLst>
                              <a:gd name="T0" fmla="*/ 0 w 979220"/>
                              <a:gd name="T1" fmla="*/ 0 h 9144"/>
                              <a:gd name="T2" fmla="*/ 979220 w 979220"/>
                              <a:gd name="T3" fmla="*/ 0 h 9144"/>
                              <a:gd name="T4" fmla="*/ 979220 w 979220"/>
                              <a:gd name="T5" fmla="*/ 9144 h 9144"/>
                              <a:gd name="T6" fmla="*/ 0 w 979220"/>
                              <a:gd name="T7" fmla="*/ 9144 h 9144"/>
                              <a:gd name="T8" fmla="*/ 0 w 979220"/>
                              <a:gd name="T9" fmla="*/ 0 h 9144"/>
                              <a:gd name="T10" fmla="*/ 0 w 979220"/>
                              <a:gd name="T11" fmla="*/ 0 h 9144"/>
                              <a:gd name="T12" fmla="*/ 979220 w 979220"/>
                              <a:gd name="T13" fmla="*/ 9144 h 9144"/>
                            </a:gdLst>
                            <a:ahLst/>
                            <a:cxnLst>
                              <a:cxn ang="0">
                                <a:pos x="T0" y="T1"/>
                              </a:cxn>
                              <a:cxn ang="0">
                                <a:pos x="T2" y="T3"/>
                              </a:cxn>
                              <a:cxn ang="0">
                                <a:pos x="T4" y="T5"/>
                              </a:cxn>
                              <a:cxn ang="0">
                                <a:pos x="T6" y="T7"/>
                              </a:cxn>
                              <a:cxn ang="0">
                                <a:pos x="T8" y="T9"/>
                              </a:cxn>
                            </a:cxnLst>
                            <a:rect l="T10" t="T11" r="T12" b="T13"/>
                            <a:pathLst>
                              <a:path w="979220" h="9144">
                                <a:moveTo>
                                  <a:pt x="0" y="0"/>
                                </a:moveTo>
                                <a:lnTo>
                                  <a:pt x="979220" y="0"/>
                                </a:lnTo>
                                <a:lnTo>
                                  <a:pt x="9792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0167" o:spid="_x0000_s1026" style="position:absolute;margin-left:296.95pt;margin-top:25.85pt;width:77.1pt;height:.6pt;z-index:251669504" coordsize="97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">
                <v:shape id="Shape 50421" o:spid="_x0000_s1027" style="position:absolute;width:9792;height:91;visibility:visible;mso-wrap-style:square;v-text-anchor:top" coordsize="9792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3j8UA&#10;AADbAAAADwAAAGRycy9kb3ducmV2LnhtbESPT2vCQBTE74V+h+UVequbtKIS3QQpLfRgETWFHp/Z&#10;Z/6YfRuyW43fvisIHoeZ+Q2zyAbTihP1rrasIB5FIIgLq2suFeS7z5cZCOeRNbaWScGFHGTp48MC&#10;E23PvKHT1pciQNglqKDyvkukdEVFBt3IdsTBO9jeoA+yL6Xu8RzgppWvUTSRBmsOCxV29F5Rcdz+&#10;GQV6mtPHbv3Wfa/2+8aW4/y3+cmVen4alnMQngZ/D9/aX1rBOIbrl/AD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ePxQAAANsAAAAPAAAAAAAAAAAAAAAAAJgCAABkcnMv&#10;ZG93bnJldi54bWxQSwUGAAAAAAQABAD1AAAAigMAAAAA&#10;" path="m,l979220,r,9144l,9144,,e" fillcolor="black" stroked="f" strokeweight="0">
                  <v:stroke miterlimit="83231f" joinstyle="miter"/>
                  <v:path arrowok="t" o:connecttype="custom" o:connectlocs="0,0;9792,0;9792,91;0,91;0,0" o:connectangles="0,0,0,0,0" textboxrect="0,0,979220,9144"/>
                </v:shape>
              </v:group>
            </w:pict>
          </mc:Fallback>
        </mc:AlternateContent>
      </w:r>
      <w:r w:rsidR="0017691D" w:rsidRPr="00D81033">
        <w:t xml:space="preserve">По результатам рассмотрения заявления по услуге «Предоставление разрешения на осуществление земляных работ» от  ____________ №  ____________ и приложенных к нему документов, _____________  принято решение ___________________, </w:t>
      </w:r>
      <w:proofErr w:type="gramStart"/>
      <w:r w:rsidR="0017691D" w:rsidRPr="00D81033">
        <w:t>по</w:t>
      </w:r>
      <w:proofErr w:type="gramEnd"/>
      <w:r w:rsidR="0017691D" w:rsidRPr="00D81033">
        <w:t xml:space="preserve"> следующим </w:t>
      </w:r>
    </w:p>
    <w:p w:rsidR="0017691D" w:rsidRPr="00D81033" w:rsidRDefault="003963A9" w:rsidP="0017691D">
      <w:r>
        <w:rPr>
          <w:noProof/>
        </w:rPr>
        <mc:AlternateContent>
          <mc:Choice Requires="wpg">
            <w:drawing>
              <wp:inline distT="0" distB="0" distL="0" distR="0">
                <wp:extent cx="5948045" cy="358140"/>
                <wp:effectExtent l="0" t="0" r="1967230" b="3810"/>
                <wp:docPr id="34" name="Группа 40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358140"/>
                          <a:chOff x="0" y="0"/>
                          <a:chExt cx="59477" cy="3580"/>
                        </a:xfrm>
                      </wpg:grpSpPr>
                      <wps:wsp>
                        <wps:cNvPr id="35" name="Shape 50423"/>
                        <wps:cNvSpPr>
                          <a:spLocks/>
                        </wps:cNvSpPr>
                        <wps:spPr bwMode="auto">
                          <a:xfrm>
                            <a:off x="12018" y="0"/>
                            <a:ext cx="10689" cy="91"/>
                          </a:xfrm>
                          <a:custGeom>
                            <a:avLst/>
                            <a:gdLst>
                              <a:gd name="T0" fmla="*/ 0 w 1068849"/>
                              <a:gd name="T1" fmla="*/ 0 h 9144"/>
                              <a:gd name="T2" fmla="*/ 1068849 w 1068849"/>
                              <a:gd name="T3" fmla="*/ 0 h 9144"/>
                              <a:gd name="T4" fmla="*/ 1068849 w 1068849"/>
                              <a:gd name="T5" fmla="*/ 9144 h 9144"/>
                              <a:gd name="T6" fmla="*/ 0 w 1068849"/>
                              <a:gd name="T7" fmla="*/ 9144 h 9144"/>
                              <a:gd name="T8" fmla="*/ 0 w 1068849"/>
                              <a:gd name="T9" fmla="*/ 0 h 9144"/>
                              <a:gd name="T10" fmla="*/ 0 w 1068849"/>
                              <a:gd name="T11" fmla="*/ 0 h 9144"/>
                              <a:gd name="T12" fmla="*/ 1068849 w 1068849"/>
                              <a:gd name="T13" fmla="*/ 9144 h 9144"/>
                            </a:gdLst>
                            <a:ahLst/>
                            <a:cxnLst>
                              <a:cxn ang="0">
                                <a:pos x="T0" y="T1"/>
                              </a:cxn>
                              <a:cxn ang="0">
                                <a:pos x="T2" y="T3"/>
                              </a:cxn>
                              <a:cxn ang="0">
                                <a:pos x="T4" y="T5"/>
                              </a:cxn>
                              <a:cxn ang="0">
                                <a:pos x="T6" y="T7"/>
                              </a:cxn>
                              <a:cxn ang="0">
                                <a:pos x="T8" y="T9"/>
                              </a:cxn>
                            </a:cxnLst>
                            <a:rect l="T10" t="T11" r="T12" b="T13"/>
                            <a:pathLst>
                              <a:path w="1068849" h="9144">
                                <a:moveTo>
                                  <a:pt x="0" y="0"/>
                                </a:moveTo>
                                <a:lnTo>
                                  <a:pt x="1068849" y="0"/>
                                </a:lnTo>
                                <a:lnTo>
                                  <a:pt x="106884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 name="Rectangle 40071"/>
                        <wps:cNvSpPr>
                          <a:spLocks noChangeArrowheads="1"/>
                        </wps:cNvSpPr>
                        <wps:spPr bwMode="auto">
                          <a:xfrm>
                            <a:off x="0" y="226"/>
                            <a:ext cx="10819"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E05" w:rsidRDefault="00BF2E05" w:rsidP="0017691D">
                              <w:r>
                                <w:rPr>
                                  <w:u w:val="single" w:color="000000"/>
                                </w:rPr>
                                <w:t>основаниям:</w:t>
                              </w:r>
                            </w:p>
                          </w:txbxContent>
                        </wps:txbx>
                        <wps:bodyPr rot="0" vert="horz" wrap="square" lIns="0" tIns="0" rIns="0" bIns="0" anchor="t" anchorCtr="0" upright="1">
                          <a:noAutofit/>
                        </wps:bodyPr>
                      </wps:wsp>
                      <wps:wsp>
                        <wps:cNvPr id="37" name="Rectangle 3935"/>
                        <wps:cNvSpPr>
                          <a:spLocks noChangeArrowheads="1"/>
                        </wps:cNvSpPr>
                        <wps:spPr bwMode="auto">
                          <a:xfrm>
                            <a:off x="8141" y="1432"/>
                            <a:ext cx="507"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E05" w:rsidRDefault="00BF2E05" w:rsidP="0017691D"/>
                          </w:txbxContent>
                        </wps:txbx>
                        <wps:bodyPr rot="0" vert="horz" wrap="square" lIns="0" tIns="0" rIns="0" bIns="0" anchor="t" anchorCtr="0" upright="1">
                          <a:noAutofit/>
                        </wps:bodyPr>
                      </wps:wsp>
                      <wps:wsp>
                        <wps:cNvPr id="38" name="Rectangle 3937"/>
                        <wps:cNvSpPr>
                          <a:spLocks noChangeArrowheads="1"/>
                        </wps:cNvSpPr>
                        <wps:spPr bwMode="auto">
                          <a:xfrm>
                            <a:off x="0" y="3184"/>
                            <a:ext cx="7910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E05" w:rsidRDefault="00BF2E05" w:rsidP="0017691D">
                              <w:r>
                                <w:t xml:space="preserve">_____________________________________________________________________________. </w:t>
                              </w:r>
                            </w:p>
                          </w:txbxContent>
                        </wps:txbx>
                        <wps:bodyPr rot="0" vert="horz" wrap="square" lIns="0" tIns="0" rIns="0" bIns="0" anchor="t" anchorCtr="0" upright="1">
                          <a:noAutofit/>
                        </wps:bodyPr>
                      </wps:wsp>
                      <wps:wsp>
                        <wps:cNvPr id="39" name="Shape 50424"/>
                        <wps:cNvSpPr>
                          <a:spLocks/>
                        </wps:cNvSpPr>
                        <wps:spPr bwMode="auto">
                          <a:xfrm>
                            <a:off x="0" y="3504"/>
                            <a:ext cx="59097" cy="91"/>
                          </a:xfrm>
                          <a:custGeom>
                            <a:avLst/>
                            <a:gdLst>
                              <a:gd name="T0" fmla="*/ 0 w 5909755"/>
                              <a:gd name="T1" fmla="*/ 0 h 9144"/>
                              <a:gd name="T2" fmla="*/ 5909755 w 5909755"/>
                              <a:gd name="T3" fmla="*/ 0 h 9144"/>
                              <a:gd name="T4" fmla="*/ 5909755 w 5909755"/>
                              <a:gd name="T5" fmla="*/ 9144 h 9144"/>
                              <a:gd name="T6" fmla="*/ 0 w 5909755"/>
                              <a:gd name="T7" fmla="*/ 9144 h 9144"/>
                              <a:gd name="T8" fmla="*/ 0 w 5909755"/>
                              <a:gd name="T9" fmla="*/ 0 h 9144"/>
                              <a:gd name="T10" fmla="*/ 0 w 5909755"/>
                              <a:gd name="T11" fmla="*/ 0 h 9144"/>
                              <a:gd name="T12" fmla="*/ 5909755 w 5909755"/>
                              <a:gd name="T13" fmla="*/ 9144 h 9144"/>
                            </a:gdLst>
                            <a:ahLst/>
                            <a:cxnLst>
                              <a:cxn ang="0">
                                <a:pos x="T0" y="T1"/>
                              </a:cxn>
                              <a:cxn ang="0">
                                <a:pos x="T2" y="T3"/>
                              </a:cxn>
                              <a:cxn ang="0">
                                <a:pos x="T4" y="T5"/>
                              </a:cxn>
                              <a:cxn ang="0">
                                <a:pos x="T6" y="T7"/>
                              </a:cxn>
                              <a:cxn ang="0">
                                <a:pos x="T8" y="T9"/>
                              </a:cxn>
                            </a:cxnLst>
                            <a:rect l="T10" t="T11" r="T12" b="T13"/>
                            <a:pathLst>
                              <a:path w="5909755" h="9144">
                                <a:moveTo>
                                  <a:pt x="0" y="0"/>
                                </a:moveTo>
                                <a:lnTo>
                                  <a:pt x="5909755" y="0"/>
                                </a:lnTo>
                                <a:lnTo>
                                  <a:pt x="590975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40168" o:spid="_x0000_s1026" style="width:468.35pt;height:28.2pt;mso-position-horizontal-relative:char;mso-position-vertical-relative:line" coordsize="59477,3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">
                <v:shape id="Shape 50423" o:spid="_x0000_s1027" style="position:absolute;left:12018;width:10689;height:91;visibility:visible;mso-wrap-style:square;v-text-anchor:top" coordsize="10688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mQncEA&#10;AADbAAAADwAAAGRycy9kb3ducmV2LnhtbESP0YrCMBRE3wX/IVzBN5uui+5SjaKyik/idv2AS3Nt&#10;yzY3pYm1/XsjCD4OM3OGWa47U4mWGldaVvARxSCIM6tLzhVc/vaTbxDOI2usLJOCnhysV8PBEhNt&#10;7/xLbepzESDsElRQeF8nUrqsIIMusjVx8K62MeiDbHKpG7wHuKnkNI7n0mDJYaHAmnYFZf/pzSg4&#10;uw19yZ++9b1N7eUw06dtqpUaj7rNAoSnzr/Dr/ZRK/icwfNL+A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JkJ3BAAAA2wAAAA8AAAAAAAAAAAAAAAAAmAIAAGRycy9kb3du&#10;cmV2LnhtbFBLBQYAAAAABAAEAPUAAACGAwAAAAA=&#10;" path="m,l1068849,r,9144l,9144,,e" fillcolor="black" stroked="f" strokeweight="0">
                  <v:stroke miterlimit="83231f" joinstyle="miter"/>
                  <v:path arrowok="t" o:connecttype="custom" o:connectlocs="0,0;10689,0;10689,91;0,91;0,0" o:connectangles="0,0,0,0,0" textboxrect="0,0,1068849,9144"/>
                </v:shape>
                <v:rect id="Rectangle 40071" o:spid="_x0000_s1028" style="position:absolute;top:226;width:1081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BF2E05" w:rsidRDefault="00BF2E05" w:rsidP="0017691D">
                        <w:r>
                          <w:rPr>
                            <w:u w:val="single" w:color="000000"/>
                          </w:rPr>
                          <w:t>основаниям:</w:t>
                        </w:r>
                      </w:p>
                    </w:txbxContent>
                  </v:textbox>
                </v:rect>
                <v:rect id="Rectangle 3935" o:spid="_x0000_s1029" style="position:absolute;left:8141;top:1432;width:507;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BF2E05" w:rsidRDefault="00BF2E05" w:rsidP="0017691D"/>
                    </w:txbxContent>
                  </v:textbox>
                </v:rect>
                <v:rect id="Rectangle 3937" o:spid="_x0000_s1030" style="position:absolute;top:3184;width:79105;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BF2E05" w:rsidRDefault="00BF2E05" w:rsidP="0017691D">
                        <w:r>
                          <w:t xml:space="preserve">_____________________________________________________________________________. </w:t>
                        </w:r>
                      </w:p>
                    </w:txbxContent>
                  </v:textbox>
                </v:rect>
                <v:shape id="Shape 50424" o:spid="_x0000_s1031" style="position:absolute;top:3504;width:59097;height:91;visibility:visible;mso-wrap-style:square;v-text-anchor:top" coordsize="5909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E5cUA&#10;AADbAAAADwAAAGRycy9kb3ducmV2LnhtbESPQWvCQBSE7wX/w/KEXopubKDU6BpsQWhtL1Ev3h7Z&#10;ZxKSfRuyq0nz67tCocdhZr5h1ulgGnGjzlWWFSzmEQji3OqKCwWn4272CsJ5ZI2NZVLwQw7SzeRh&#10;jYm2PWd0O/hCBAi7BBWU3reJlC4vyaCb25Y4eBfbGfRBdoXUHfYBbhr5HEUv0mDFYaHElt5LyuvD&#10;1SjA9rvHbPyM92bk7Avf6FwvnpR6nA7bFQhPg/8P/7U/tIJ4Cfcv4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ITlxQAAANsAAAAPAAAAAAAAAAAAAAAAAJgCAABkcnMv&#10;ZG93bnJldi54bWxQSwUGAAAAAAQABAD1AAAAigMAAAAA&#10;" path="m,l5909755,r,9144l,9144,,e" fillcolor="black" stroked="f" strokeweight="0">
                  <v:stroke miterlimit="83231f" joinstyle="miter"/>
                  <v:path arrowok="t" o:connecttype="custom" o:connectlocs="0,0;59097,0;59097,91;0,91;0,0" o:connectangles="0,0,0,0,0" textboxrect="0,0,5909755,9144"/>
                </v:shape>
                <w10:anchorlock/>
              </v:group>
            </w:pict>
          </mc:Fallback>
        </mc:AlternateContent>
      </w:r>
    </w:p>
    <w:p w:rsidR="0017691D" w:rsidRPr="00D81033" w:rsidRDefault="0017691D" w:rsidP="0017691D">
      <w:pPr>
        <w:ind w:left="-5" w:right="50" w:hanging="10"/>
        <w:jc w:val="both"/>
      </w:pPr>
      <w:r w:rsidRPr="00D81033">
        <w:t xml:space="preserve">Вы вправе повторно обратиться в орган, уполномоченный на предоставление </w:t>
      </w:r>
      <w:proofErr w:type="spellStart"/>
      <w:r w:rsidRPr="00D81033">
        <w:t>услуги</w:t>
      </w:r>
      <w:proofErr w:type="gramStart"/>
      <w:r w:rsidRPr="00D81033">
        <w:t>,с</w:t>
      </w:r>
      <w:proofErr w:type="spellEnd"/>
      <w:proofErr w:type="gramEnd"/>
      <w:r w:rsidRPr="00D81033">
        <w:t xml:space="preserve"> заявлением о предоставлении услуги после устранения указанных нарушений.</w:t>
      </w:r>
    </w:p>
    <w:p w:rsidR="0017691D" w:rsidRPr="00D81033" w:rsidRDefault="0017691D" w:rsidP="0017691D">
      <w:pPr>
        <w:ind w:left="-15" w:right="50" w:firstLine="708"/>
        <w:jc w:val="both"/>
      </w:pPr>
      <w:r w:rsidRPr="00D81033">
        <w:t>Данный отказ может быть обжалован в досудебном порядке путем направления жалобы в уполномоченный орган, а также в судебном порядке.</w:t>
      </w:r>
    </w:p>
    <w:p w:rsidR="0017691D" w:rsidRPr="000054C2" w:rsidRDefault="0017691D" w:rsidP="0017691D">
      <w:pPr>
        <w:ind w:left="708"/>
      </w:pPr>
    </w:p>
    <w:p w:rsidR="0017691D" w:rsidRPr="000054C2" w:rsidRDefault="0017691D" w:rsidP="0017691D">
      <w:pPr>
        <w:ind w:left="708"/>
      </w:pPr>
    </w:p>
    <w:p w:rsidR="0017691D" w:rsidRPr="000054C2" w:rsidRDefault="0017691D" w:rsidP="0017691D">
      <w:pPr>
        <w:ind w:left="708"/>
      </w:pPr>
    </w:p>
    <w:tbl>
      <w:tblPr>
        <w:tblpPr w:vertAnchor="text" w:tblpX="4962" w:tblpY="-10"/>
        <w:tblOverlap w:val="never"/>
        <w:tblW w:w="4501" w:type="dxa"/>
        <w:tblCellMar>
          <w:top w:w="14" w:type="dxa"/>
          <w:left w:w="115" w:type="dxa"/>
          <w:right w:w="115" w:type="dxa"/>
        </w:tblCellMar>
        <w:tblLook w:val="04A0" w:firstRow="1" w:lastRow="0" w:firstColumn="1" w:lastColumn="0" w:noHBand="0" w:noVBand="1"/>
      </w:tblPr>
      <w:tblGrid>
        <w:gridCol w:w="4580"/>
      </w:tblGrid>
      <w:tr w:rsidR="0017691D" w:rsidRPr="000054C2" w:rsidTr="00BF2E05">
        <w:trPr>
          <w:trHeight w:val="840"/>
        </w:trPr>
        <w:tc>
          <w:tcPr>
            <w:tcW w:w="4501" w:type="dxa"/>
            <w:tcBorders>
              <w:top w:val="single" w:sz="4" w:space="0" w:color="000000"/>
              <w:left w:val="single" w:sz="4" w:space="0" w:color="000000"/>
              <w:bottom w:val="single" w:sz="4" w:space="0" w:color="000000"/>
              <w:right w:val="single" w:sz="4" w:space="0" w:color="000000"/>
            </w:tcBorders>
            <w:shd w:val="clear" w:color="auto" w:fill="auto"/>
          </w:tcPr>
          <w:p w:rsidR="0017691D" w:rsidRPr="000054C2" w:rsidRDefault="0017691D" w:rsidP="00BF2E05">
            <w:pPr>
              <w:ind w:left="934" w:right="885" w:hanging="50"/>
              <w:jc w:val="center"/>
            </w:pPr>
            <w:r w:rsidRPr="000054C2">
              <w:t xml:space="preserve">Сведения о </w:t>
            </w:r>
            <w:proofErr w:type="spellStart"/>
            <w:r w:rsidRPr="000054C2">
              <w:t>сертификатеэлектронной</w:t>
            </w:r>
            <w:proofErr w:type="spellEnd"/>
            <w:r w:rsidRPr="000054C2">
              <w:t xml:space="preserve"> подписи </w:t>
            </w:r>
          </w:p>
        </w:tc>
      </w:tr>
    </w:tbl>
    <w:p w:rsidR="0017691D" w:rsidRPr="000054C2" w:rsidRDefault="0017691D" w:rsidP="0017691D">
      <w:pPr>
        <w:spacing w:after="5" w:line="260" w:lineRule="auto"/>
        <w:ind w:left="1782" w:right="50" w:hanging="1297"/>
        <w:jc w:val="both"/>
      </w:pPr>
      <w:r w:rsidRPr="000054C2">
        <w:t xml:space="preserve">{Ф.И.О. должность уполномоченного сотрудника} </w:t>
      </w:r>
    </w:p>
    <w:p w:rsidR="0017691D" w:rsidRPr="000054C2" w:rsidRDefault="0017691D" w:rsidP="0017691D">
      <w:pPr>
        <w:spacing w:after="542"/>
        <w:ind w:left="3262"/>
        <w:jc w:val="center"/>
      </w:pPr>
    </w:p>
    <w:p w:rsidR="00F03217" w:rsidRDefault="00F03217" w:rsidP="0017691D">
      <w:pPr>
        <w:jc w:val="right"/>
        <w:rPr>
          <w:szCs w:val="24"/>
        </w:rPr>
      </w:pPr>
    </w:p>
    <w:p w:rsidR="00F03217" w:rsidRDefault="00F03217" w:rsidP="0017691D">
      <w:pPr>
        <w:jc w:val="right"/>
        <w:rPr>
          <w:szCs w:val="24"/>
        </w:rPr>
      </w:pPr>
    </w:p>
    <w:p w:rsidR="00F03217" w:rsidRDefault="00F03217" w:rsidP="0017691D">
      <w:pPr>
        <w:jc w:val="right"/>
        <w:rPr>
          <w:szCs w:val="24"/>
        </w:rPr>
      </w:pPr>
    </w:p>
    <w:p w:rsidR="0017691D" w:rsidRDefault="0017691D" w:rsidP="0017691D">
      <w:pPr>
        <w:jc w:val="right"/>
        <w:rPr>
          <w:szCs w:val="24"/>
        </w:rPr>
      </w:pPr>
    </w:p>
    <w:p w:rsidR="0017691D" w:rsidRPr="0019568B" w:rsidRDefault="0017691D" w:rsidP="003963A9">
      <w:pPr>
        <w:ind w:left="7080"/>
        <w:jc w:val="both"/>
        <w:rPr>
          <w:sz w:val="20"/>
        </w:rPr>
      </w:pPr>
      <w:r w:rsidRPr="0019568B">
        <w:rPr>
          <w:sz w:val="20"/>
        </w:rPr>
        <w:lastRenderedPageBreak/>
        <w:t xml:space="preserve">Приложение № 3 </w:t>
      </w:r>
    </w:p>
    <w:p w:rsidR="0017691D" w:rsidRPr="0019568B" w:rsidRDefault="0017691D" w:rsidP="003963A9">
      <w:pPr>
        <w:ind w:left="7080"/>
        <w:jc w:val="both"/>
        <w:rPr>
          <w:sz w:val="20"/>
        </w:rPr>
      </w:pPr>
      <w:r w:rsidRPr="0019568B">
        <w:rPr>
          <w:sz w:val="20"/>
        </w:rPr>
        <w:t xml:space="preserve">к Административному регламенту </w:t>
      </w:r>
    </w:p>
    <w:p w:rsidR="0017691D" w:rsidRPr="0019568B" w:rsidRDefault="0017691D" w:rsidP="003963A9">
      <w:pPr>
        <w:ind w:left="7080"/>
        <w:jc w:val="both"/>
        <w:rPr>
          <w:sz w:val="20"/>
        </w:rPr>
      </w:pPr>
      <w:r w:rsidRPr="0019568B">
        <w:rPr>
          <w:sz w:val="20"/>
        </w:rPr>
        <w:t xml:space="preserve">предоставления Муниципальной услуги </w:t>
      </w:r>
    </w:p>
    <w:p w:rsidR="0017691D" w:rsidRPr="000054C2" w:rsidRDefault="0017691D" w:rsidP="0017691D">
      <w:pPr>
        <w:spacing w:after="177"/>
        <w:ind w:right="2"/>
        <w:jc w:val="center"/>
      </w:pPr>
    </w:p>
    <w:p w:rsidR="0017691D" w:rsidRDefault="0017691D" w:rsidP="0017691D">
      <w:pPr>
        <w:spacing w:line="297" w:lineRule="auto"/>
        <w:ind w:left="2484" w:hanging="1792"/>
        <w:rPr>
          <w:b/>
        </w:rPr>
      </w:pPr>
      <w:r w:rsidRPr="000054C2">
        <w:rPr>
          <w:b/>
        </w:rPr>
        <w:t xml:space="preserve">Список нормативных актов, в соответствии с которыми осуществляется предоставление Муниципальной услуги </w:t>
      </w:r>
    </w:p>
    <w:p w:rsidR="0019568B" w:rsidRPr="000054C2" w:rsidRDefault="0019568B" w:rsidP="0017691D">
      <w:pPr>
        <w:spacing w:line="297" w:lineRule="auto"/>
        <w:ind w:left="2484" w:hanging="1792"/>
      </w:pPr>
    </w:p>
    <w:p w:rsidR="0017691D" w:rsidRPr="000054C2" w:rsidRDefault="0017691D" w:rsidP="0027456F">
      <w:pPr>
        <w:numPr>
          <w:ilvl w:val="0"/>
          <w:numId w:val="2"/>
        </w:numPr>
        <w:spacing w:line="249" w:lineRule="auto"/>
        <w:ind w:right="51" w:firstLine="980"/>
        <w:jc w:val="both"/>
      </w:pPr>
      <w:r>
        <w:t xml:space="preserve">Конституция </w:t>
      </w:r>
      <w:r>
        <w:tab/>
        <w:t xml:space="preserve">Российской Федерации, принятой всенародным </w:t>
      </w:r>
      <w:r w:rsidRPr="000054C2">
        <w:t xml:space="preserve">голосованием, 12.12.1993. </w:t>
      </w:r>
    </w:p>
    <w:p w:rsidR="0017691D" w:rsidRPr="000054C2" w:rsidRDefault="0017691D" w:rsidP="0027456F">
      <w:pPr>
        <w:numPr>
          <w:ilvl w:val="0"/>
          <w:numId w:val="2"/>
        </w:numPr>
        <w:spacing w:line="249" w:lineRule="auto"/>
        <w:ind w:right="51" w:firstLine="980"/>
        <w:jc w:val="both"/>
      </w:pPr>
      <w:r w:rsidRPr="000054C2">
        <w:t xml:space="preserve">Кодекс Российской Федерации об административных правонарушениях от 30.12.2001 № 195-ФЗ. </w:t>
      </w:r>
    </w:p>
    <w:p w:rsidR="0017691D" w:rsidRPr="000054C2" w:rsidRDefault="0017691D" w:rsidP="0027456F">
      <w:pPr>
        <w:numPr>
          <w:ilvl w:val="0"/>
          <w:numId w:val="2"/>
        </w:numPr>
        <w:spacing w:line="249" w:lineRule="auto"/>
        <w:ind w:right="51" w:firstLine="980"/>
        <w:jc w:val="both"/>
      </w:pPr>
      <w:r w:rsidRPr="000054C2">
        <w:t xml:space="preserve">Федеральный закон от 06.04.2011 № 63-ФЗ «Об электронной подписи» </w:t>
      </w:r>
    </w:p>
    <w:p w:rsidR="0017691D" w:rsidRPr="000054C2" w:rsidRDefault="0017691D" w:rsidP="0027456F">
      <w:pPr>
        <w:numPr>
          <w:ilvl w:val="0"/>
          <w:numId w:val="2"/>
        </w:numPr>
        <w:spacing w:line="249" w:lineRule="auto"/>
        <w:ind w:right="51" w:firstLine="980"/>
        <w:jc w:val="both"/>
      </w:pPr>
      <w:r>
        <w:t xml:space="preserve">Федеральный закон от 27.07.2010 </w:t>
      </w:r>
      <w:r>
        <w:tab/>
        <w:t xml:space="preserve">№ 210-ФЗ «Об </w:t>
      </w:r>
      <w:r w:rsidRPr="000054C2">
        <w:t xml:space="preserve">организации предоставления государственных и муниципальных услуг» </w:t>
      </w:r>
    </w:p>
    <w:p w:rsidR="0017691D" w:rsidRPr="000054C2" w:rsidRDefault="0017691D" w:rsidP="0027456F">
      <w:pPr>
        <w:numPr>
          <w:ilvl w:val="0"/>
          <w:numId w:val="2"/>
        </w:numPr>
        <w:spacing w:line="249" w:lineRule="auto"/>
        <w:ind w:right="51" w:firstLine="980"/>
        <w:jc w:val="both"/>
      </w:pPr>
      <w:r w:rsidRPr="000054C2">
        <w:t xml:space="preserve">Федеральный закон от 06.10.2003 № 131-ФЗ «Об общих принципах организации местного самоуправления в Российской Федерации» </w:t>
      </w:r>
    </w:p>
    <w:p w:rsidR="0017691D" w:rsidRPr="000054C2" w:rsidRDefault="0017691D" w:rsidP="0027456F">
      <w:pPr>
        <w:numPr>
          <w:ilvl w:val="0"/>
          <w:numId w:val="2"/>
        </w:numPr>
        <w:spacing w:line="249" w:lineRule="auto"/>
        <w:ind w:right="51" w:firstLine="980"/>
        <w:jc w:val="both"/>
      </w:pPr>
      <w:r w:rsidRPr="000054C2">
        <w:t xml:space="preserve">Федеральный закон от 27.07.2006 № 152-ФЗ «О персональных данных» </w:t>
      </w:r>
    </w:p>
    <w:p w:rsidR="0017691D" w:rsidRPr="000054C2" w:rsidRDefault="0017691D" w:rsidP="0027456F">
      <w:pPr>
        <w:numPr>
          <w:ilvl w:val="0"/>
          <w:numId w:val="2"/>
        </w:numPr>
        <w:spacing w:line="249" w:lineRule="auto"/>
        <w:ind w:right="51" w:firstLine="980"/>
        <w:jc w:val="both"/>
      </w:pPr>
      <w:r w:rsidRPr="000054C2">
        <w:t xml:space="preserve">Федеральный закон от 06.10.2003 №131-ФЗ "Об общих принципах </w:t>
      </w:r>
    </w:p>
    <w:p w:rsidR="0017691D" w:rsidRPr="000054C2" w:rsidRDefault="0017691D" w:rsidP="0017691D">
      <w:pPr>
        <w:spacing w:line="249" w:lineRule="auto"/>
        <w:ind w:left="10" w:right="51" w:hanging="10"/>
        <w:jc w:val="both"/>
      </w:pPr>
      <w:r w:rsidRPr="000054C2">
        <w:t xml:space="preserve">организации местного самоуправления в Российской Федерации"; </w:t>
      </w:r>
    </w:p>
    <w:p w:rsidR="0017691D" w:rsidRPr="000054C2" w:rsidRDefault="0017691D" w:rsidP="0027456F">
      <w:pPr>
        <w:numPr>
          <w:ilvl w:val="0"/>
          <w:numId w:val="2"/>
        </w:numPr>
        <w:spacing w:line="249" w:lineRule="auto"/>
        <w:ind w:right="51" w:firstLine="980"/>
        <w:jc w:val="both"/>
      </w:pPr>
      <w:r w:rsidRPr="000054C2">
        <w:t xml:space="preserve">Приказ </w:t>
      </w:r>
      <w:proofErr w:type="spellStart"/>
      <w:r w:rsidRPr="000054C2">
        <w:t>Ростехнадзора</w:t>
      </w:r>
      <w:proofErr w:type="spellEnd"/>
      <w:r w:rsidRPr="000054C2">
        <w:t xml:space="preserve"> от 15.12.2020 </w:t>
      </w:r>
      <w:r>
        <w:t>N</w:t>
      </w:r>
      <w:r w:rsidRPr="000054C2">
        <w:t xml:space="preserve"> 528 "Об утверждении федеральных норм и правил в области промышленной безопасности "Правила безопасного ведения газоопасных, огневых и ремонтных работ" </w:t>
      </w:r>
    </w:p>
    <w:p w:rsidR="0017691D" w:rsidRPr="000054C2" w:rsidRDefault="0017691D" w:rsidP="0017691D">
      <w:pPr>
        <w:ind w:left="401"/>
      </w:pPr>
    </w:p>
    <w:p w:rsidR="0017691D" w:rsidRPr="000054C2" w:rsidRDefault="0017691D" w:rsidP="0017691D">
      <w:pPr>
        <w:ind w:left="401"/>
      </w:pPr>
    </w:p>
    <w:p w:rsidR="0017691D" w:rsidRPr="000054C2" w:rsidRDefault="0017691D" w:rsidP="0017691D">
      <w:pPr>
        <w:ind w:left="401"/>
      </w:pPr>
    </w:p>
    <w:p w:rsidR="0017691D" w:rsidRPr="000054C2" w:rsidRDefault="0017691D" w:rsidP="0017691D">
      <w:pPr>
        <w:ind w:left="401"/>
      </w:pPr>
    </w:p>
    <w:p w:rsidR="0017691D" w:rsidRPr="000054C2" w:rsidRDefault="0017691D" w:rsidP="0017691D">
      <w:pPr>
        <w:ind w:left="401"/>
      </w:pPr>
    </w:p>
    <w:p w:rsidR="0017691D" w:rsidRPr="000054C2" w:rsidRDefault="0017691D" w:rsidP="0017691D">
      <w:pPr>
        <w:ind w:left="401"/>
      </w:pPr>
    </w:p>
    <w:p w:rsidR="0017691D" w:rsidRPr="000054C2" w:rsidRDefault="0017691D" w:rsidP="0017691D">
      <w:pPr>
        <w:ind w:left="401"/>
      </w:pPr>
    </w:p>
    <w:p w:rsidR="0017691D" w:rsidRPr="000054C2" w:rsidRDefault="0017691D" w:rsidP="0017691D">
      <w:pPr>
        <w:ind w:left="401"/>
      </w:pPr>
    </w:p>
    <w:p w:rsidR="0017691D" w:rsidRPr="000054C2" w:rsidRDefault="0017691D" w:rsidP="0017691D">
      <w:pPr>
        <w:ind w:left="401"/>
      </w:pPr>
    </w:p>
    <w:p w:rsidR="0017691D" w:rsidRPr="000054C2" w:rsidRDefault="0017691D" w:rsidP="0017691D">
      <w:pPr>
        <w:ind w:left="401"/>
      </w:pPr>
    </w:p>
    <w:p w:rsidR="0017691D" w:rsidRPr="000054C2" w:rsidRDefault="0017691D" w:rsidP="0017691D">
      <w:pPr>
        <w:ind w:left="401"/>
      </w:pPr>
    </w:p>
    <w:p w:rsidR="0017691D" w:rsidRPr="000054C2" w:rsidRDefault="0017691D" w:rsidP="0017691D">
      <w:pPr>
        <w:ind w:left="401"/>
      </w:pPr>
    </w:p>
    <w:p w:rsidR="0017691D" w:rsidRPr="000054C2" w:rsidRDefault="0017691D" w:rsidP="0017691D">
      <w:pPr>
        <w:ind w:left="401"/>
      </w:pPr>
    </w:p>
    <w:p w:rsidR="0017691D" w:rsidRPr="000054C2" w:rsidRDefault="0017691D" w:rsidP="0017691D">
      <w:pPr>
        <w:ind w:left="401"/>
      </w:pPr>
    </w:p>
    <w:p w:rsidR="0017691D" w:rsidRPr="000054C2" w:rsidRDefault="0017691D" w:rsidP="0017691D">
      <w:pPr>
        <w:ind w:left="401"/>
      </w:pPr>
    </w:p>
    <w:p w:rsidR="0017691D" w:rsidRPr="000054C2" w:rsidRDefault="0017691D" w:rsidP="0017691D">
      <w:pPr>
        <w:ind w:left="401"/>
      </w:pPr>
    </w:p>
    <w:p w:rsidR="0017691D" w:rsidRPr="000054C2" w:rsidRDefault="0017691D" w:rsidP="0017691D">
      <w:pPr>
        <w:ind w:left="401"/>
      </w:pPr>
    </w:p>
    <w:p w:rsidR="0017691D" w:rsidRPr="000054C2" w:rsidRDefault="0017691D" w:rsidP="0017691D">
      <w:pPr>
        <w:ind w:left="401"/>
      </w:pPr>
    </w:p>
    <w:p w:rsidR="0017691D" w:rsidRPr="000054C2" w:rsidRDefault="0017691D" w:rsidP="0017691D">
      <w:pPr>
        <w:ind w:left="401"/>
      </w:pPr>
    </w:p>
    <w:p w:rsidR="0017691D" w:rsidRPr="000054C2" w:rsidRDefault="0017691D" w:rsidP="0017691D">
      <w:pPr>
        <w:ind w:left="401"/>
      </w:pPr>
    </w:p>
    <w:p w:rsidR="0017691D" w:rsidRPr="000054C2" w:rsidRDefault="0017691D" w:rsidP="0017691D">
      <w:pPr>
        <w:ind w:left="401"/>
      </w:pPr>
    </w:p>
    <w:p w:rsidR="0017691D" w:rsidRPr="000054C2" w:rsidRDefault="0017691D" w:rsidP="0017691D">
      <w:pPr>
        <w:ind w:left="401"/>
      </w:pPr>
    </w:p>
    <w:p w:rsidR="0017691D" w:rsidRPr="000054C2" w:rsidRDefault="0017691D" w:rsidP="0017691D">
      <w:pPr>
        <w:jc w:val="right"/>
      </w:pPr>
    </w:p>
    <w:p w:rsidR="0017691D" w:rsidRPr="000054C2" w:rsidRDefault="0017691D" w:rsidP="0017691D">
      <w:pPr>
        <w:sectPr w:rsidR="0017691D" w:rsidRPr="000054C2" w:rsidSect="00BF2E05">
          <w:footerReference w:type="even" r:id="rId10"/>
          <w:footerReference w:type="default" r:id="rId11"/>
          <w:footerReference w:type="first" r:id="rId12"/>
          <w:pgSz w:w="11906" w:h="16838"/>
          <w:pgMar w:top="851" w:right="788" w:bottom="967" w:left="1703" w:header="720" w:footer="720" w:gutter="0"/>
          <w:cols w:space="720"/>
        </w:sectPr>
      </w:pPr>
    </w:p>
    <w:p w:rsidR="0017691D" w:rsidRPr="0019568B" w:rsidRDefault="0017691D" w:rsidP="003963A9">
      <w:pPr>
        <w:ind w:left="12036"/>
        <w:jc w:val="both"/>
        <w:rPr>
          <w:sz w:val="20"/>
        </w:rPr>
      </w:pPr>
      <w:r w:rsidRPr="0019568B">
        <w:rPr>
          <w:sz w:val="20"/>
        </w:rPr>
        <w:lastRenderedPageBreak/>
        <w:t xml:space="preserve">Приложение № 4 </w:t>
      </w:r>
    </w:p>
    <w:p w:rsidR="0017691D" w:rsidRPr="0019568B" w:rsidRDefault="0017691D" w:rsidP="003963A9">
      <w:pPr>
        <w:ind w:left="12036"/>
        <w:jc w:val="both"/>
        <w:rPr>
          <w:sz w:val="20"/>
        </w:rPr>
      </w:pPr>
      <w:r w:rsidRPr="0019568B">
        <w:rPr>
          <w:sz w:val="20"/>
        </w:rPr>
        <w:t xml:space="preserve">к Административному регламенту </w:t>
      </w:r>
    </w:p>
    <w:p w:rsidR="0017691D" w:rsidRPr="0019568B" w:rsidRDefault="0017691D" w:rsidP="003963A9">
      <w:pPr>
        <w:ind w:left="12036"/>
        <w:jc w:val="both"/>
        <w:rPr>
          <w:sz w:val="20"/>
        </w:rPr>
      </w:pPr>
      <w:r w:rsidRPr="0019568B">
        <w:rPr>
          <w:sz w:val="20"/>
        </w:rPr>
        <w:t xml:space="preserve">предоставления Муниципальной услуги </w:t>
      </w:r>
    </w:p>
    <w:p w:rsidR="0017691D" w:rsidRPr="000054C2" w:rsidRDefault="0017691D" w:rsidP="0017691D">
      <w:pPr>
        <w:pStyle w:val="2"/>
        <w:ind w:left="3019"/>
        <w:jc w:val="left"/>
      </w:pPr>
      <w:r w:rsidRPr="000054C2">
        <w:rPr>
          <w:sz w:val="28"/>
        </w:rPr>
        <w:t>Проект производства работ на прокладку инженерных сетей (пример)</w:t>
      </w:r>
    </w:p>
    <w:p w:rsidR="0017691D" w:rsidRDefault="003963A9" w:rsidP="0017691D">
      <w:pPr>
        <w:spacing w:after="219"/>
        <w:ind w:left="-983" w:right="-672"/>
      </w:pPr>
      <w:r>
        <w:rPr>
          <w:noProof/>
        </w:rPr>
        <mc:AlternateContent>
          <mc:Choice Requires="wpg">
            <w:drawing>
              <wp:inline distT="0" distB="0" distL="0" distR="0">
                <wp:extent cx="9979025" cy="4891405"/>
                <wp:effectExtent l="0" t="0" r="3175" b="4445"/>
                <wp:docPr id="38945" name="Группа 38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79025" cy="4891405"/>
                          <a:chOff x="0" y="0"/>
                          <a:chExt cx="10304005" cy="5101214"/>
                        </a:xfrm>
                      </wpg:grpSpPr>
                      <pic:pic xmlns:pic="http://schemas.openxmlformats.org/drawingml/2006/picture">
                        <pic:nvPicPr>
                          <pic:cNvPr id="4114" name="Picture 4114"/>
                          <pic:cNvPicPr/>
                        </pic:nvPicPr>
                        <pic:blipFill>
                          <a:blip r:embed="rId13"/>
                          <a:stretch>
                            <a:fillRect/>
                          </a:stretch>
                        </pic:blipFill>
                        <pic:spPr>
                          <a:xfrm>
                            <a:off x="0" y="61867"/>
                            <a:ext cx="10304005" cy="5039347"/>
                          </a:xfrm>
                          <a:prstGeom prst="rect">
                            <a:avLst/>
                          </a:prstGeom>
                        </pic:spPr>
                      </pic:pic>
                      <wps:wsp>
                        <wps:cNvPr id="4130" name="Rectangle 4130"/>
                        <wps:cNvSpPr/>
                        <wps:spPr>
                          <a:xfrm>
                            <a:off x="878414" y="0"/>
                            <a:ext cx="50663" cy="202794"/>
                          </a:xfrm>
                          <a:prstGeom prst="rect">
                            <a:avLst/>
                          </a:prstGeom>
                          <a:ln>
                            <a:noFill/>
                          </a:ln>
                        </wps:spPr>
                        <wps:txbx>
                          <w:txbxContent>
                            <w:p w:rsidR="00BF2E05" w:rsidRDefault="00BF2E05" w:rsidP="0017691D"/>
                          </w:txbxContent>
                        </wps:txbx>
                        <wps:bodyPr horzOverflow="overflow" vert="horz" lIns="0" tIns="0" rIns="0" bIns="0" rtlCol="0">
                          <a:noAutofit/>
                        </wps:bodyPr>
                      </wps:wsp>
                      <wps:wsp>
                        <wps:cNvPr id="4131" name="Rectangle 4131"/>
                        <wps:cNvSpPr/>
                        <wps:spPr>
                          <a:xfrm>
                            <a:off x="878414" y="175339"/>
                            <a:ext cx="50663" cy="202794"/>
                          </a:xfrm>
                          <a:prstGeom prst="rect">
                            <a:avLst/>
                          </a:prstGeom>
                          <a:ln>
                            <a:noFill/>
                          </a:ln>
                        </wps:spPr>
                        <wps:txbx>
                          <w:txbxContent>
                            <w:p w:rsidR="00BF2E05" w:rsidRDefault="00BF2E05" w:rsidP="0017691D"/>
                          </w:txbxContent>
                        </wps:txbx>
                        <wps:bodyPr horzOverflow="overflow" vert="horz" lIns="0" tIns="0" rIns="0" bIns="0" rtlCol="0">
                          <a:noAutofit/>
                        </wps:bodyPr>
                      </wps:wsp>
                      <wps:wsp>
                        <wps:cNvPr id="4132" name="Rectangle 4132"/>
                        <wps:cNvSpPr/>
                        <wps:spPr>
                          <a:xfrm>
                            <a:off x="878414" y="350698"/>
                            <a:ext cx="50663" cy="202794"/>
                          </a:xfrm>
                          <a:prstGeom prst="rect">
                            <a:avLst/>
                          </a:prstGeom>
                          <a:ln>
                            <a:noFill/>
                          </a:ln>
                        </wps:spPr>
                        <wps:txbx>
                          <w:txbxContent>
                            <w:p w:rsidR="00BF2E05" w:rsidRDefault="00BF2E05" w:rsidP="0017691D"/>
                          </w:txbxContent>
                        </wps:txbx>
                        <wps:bodyPr horzOverflow="overflow" vert="horz" lIns="0" tIns="0" rIns="0" bIns="0" rtlCol="0">
                          <a:noAutofit/>
                        </wps:bodyPr>
                      </wps:wsp>
                      <wps:wsp>
                        <wps:cNvPr id="4133" name="Rectangle 4133"/>
                        <wps:cNvSpPr/>
                        <wps:spPr>
                          <a:xfrm>
                            <a:off x="878414" y="526042"/>
                            <a:ext cx="50663" cy="202794"/>
                          </a:xfrm>
                          <a:prstGeom prst="rect">
                            <a:avLst/>
                          </a:prstGeom>
                          <a:ln>
                            <a:noFill/>
                          </a:ln>
                        </wps:spPr>
                        <wps:txbx>
                          <w:txbxContent>
                            <w:p w:rsidR="00BF2E05" w:rsidRDefault="00BF2E05" w:rsidP="0017691D"/>
                          </w:txbxContent>
                        </wps:txbx>
                        <wps:bodyPr horzOverflow="overflow" vert="horz" lIns="0" tIns="0" rIns="0" bIns="0" rtlCol="0">
                          <a:noAutofit/>
                        </wps:bodyPr>
                      </wps:wsp>
                      <wps:wsp>
                        <wps:cNvPr id="4134" name="Rectangle 4134"/>
                        <wps:cNvSpPr/>
                        <wps:spPr>
                          <a:xfrm>
                            <a:off x="878414" y="701386"/>
                            <a:ext cx="50663" cy="202794"/>
                          </a:xfrm>
                          <a:prstGeom prst="rect">
                            <a:avLst/>
                          </a:prstGeom>
                          <a:ln>
                            <a:noFill/>
                          </a:ln>
                        </wps:spPr>
                        <wps:txbx>
                          <w:txbxContent>
                            <w:p w:rsidR="00BF2E05" w:rsidRDefault="00BF2E05" w:rsidP="0017691D"/>
                          </w:txbxContent>
                        </wps:txbx>
                        <wps:bodyPr horzOverflow="overflow" vert="horz" lIns="0" tIns="0" rIns="0" bIns="0" rtlCol="0">
                          <a:noAutofit/>
                        </wps:bodyPr>
                      </wps:wsp>
                      <wps:wsp>
                        <wps:cNvPr id="4135" name="Rectangle 4135"/>
                        <wps:cNvSpPr/>
                        <wps:spPr>
                          <a:xfrm>
                            <a:off x="878414" y="876745"/>
                            <a:ext cx="50663" cy="202794"/>
                          </a:xfrm>
                          <a:prstGeom prst="rect">
                            <a:avLst/>
                          </a:prstGeom>
                          <a:ln>
                            <a:noFill/>
                          </a:ln>
                        </wps:spPr>
                        <wps:txbx>
                          <w:txbxContent>
                            <w:p w:rsidR="00BF2E05" w:rsidRDefault="00BF2E05" w:rsidP="0017691D"/>
                          </w:txbxContent>
                        </wps:txbx>
                        <wps:bodyPr horzOverflow="overflow" vert="horz" lIns="0" tIns="0" rIns="0" bIns="0" rtlCol="0">
                          <a:noAutofit/>
                        </wps:bodyPr>
                      </wps:wsp>
                      <wps:wsp>
                        <wps:cNvPr id="4136" name="Rectangle 4136"/>
                        <wps:cNvSpPr/>
                        <wps:spPr>
                          <a:xfrm>
                            <a:off x="9877363" y="1102718"/>
                            <a:ext cx="50663" cy="139522"/>
                          </a:xfrm>
                          <a:prstGeom prst="rect">
                            <a:avLst/>
                          </a:prstGeom>
                          <a:ln>
                            <a:noFill/>
                          </a:ln>
                        </wps:spPr>
                        <wps:txbx>
                          <w:txbxContent>
                            <w:p w:rsidR="00BF2E05" w:rsidRDefault="00BF2E05" w:rsidP="0017691D"/>
                          </w:txbxContent>
                        </wps:txbx>
                        <wps:bodyPr horzOverflow="overflow" vert="horz" lIns="0" tIns="0" rIns="0" bIns="0" rtlCol="0">
                          <a:noAutofit/>
                        </wps:bodyPr>
                      </wps:wsp>
                      <wps:wsp>
                        <wps:cNvPr id="4137" name="Rectangle 4137"/>
                        <wps:cNvSpPr/>
                        <wps:spPr>
                          <a:xfrm>
                            <a:off x="9877363" y="1278057"/>
                            <a:ext cx="50663" cy="139522"/>
                          </a:xfrm>
                          <a:prstGeom prst="rect">
                            <a:avLst/>
                          </a:prstGeom>
                          <a:ln>
                            <a:noFill/>
                          </a:ln>
                        </wps:spPr>
                        <wps:txbx>
                          <w:txbxContent>
                            <w:p w:rsidR="00BF2E05" w:rsidRDefault="00BF2E05" w:rsidP="0017691D"/>
                          </w:txbxContent>
                        </wps:txbx>
                        <wps:bodyPr horzOverflow="overflow" vert="horz" lIns="0" tIns="0" rIns="0" bIns="0" rtlCol="0">
                          <a:noAutofit/>
                        </wps:bodyPr>
                      </wps:wsp>
                      <wps:wsp>
                        <wps:cNvPr id="4138" name="Rectangle 4138"/>
                        <wps:cNvSpPr/>
                        <wps:spPr>
                          <a:xfrm>
                            <a:off x="9877363" y="1453650"/>
                            <a:ext cx="50663" cy="139522"/>
                          </a:xfrm>
                          <a:prstGeom prst="rect">
                            <a:avLst/>
                          </a:prstGeom>
                          <a:ln>
                            <a:noFill/>
                          </a:ln>
                        </wps:spPr>
                        <wps:txbx>
                          <w:txbxContent>
                            <w:p w:rsidR="00BF2E05" w:rsidRDefault="00BF2E05" w:rsidP="0017691D"/>
                          </w:txbxContent>
                        </wps:txbx>
                        <wps:bodyPr horzOverflow="overflow" vert="horz" lIns="0" tIns="0" rIns="0" bIns="0" rtlCol="0">
                          <a:noAutofit/>
                        </wps:bodyPr>
                      </wps:wsp>
                      <wps:wsp>
                        <wps:cNvPr id="4139" name="Rectangle 4139"/>
                        <wps:cNvSpPr/>
                        <wps:spPr>
                          <a:xfrm>
                            <a:off x="9877363" y="1629009"/>
                            <a:ext cx="50663" cy="139522"/>
                          </a:xfrm>
                          <a:prstGeom prst="rect">
                            <a:avLst/>
                          </a:prstGeom>
                          <a:ln>
                            <a:noFill/>
                          </a:ln>
                        </wps:spPr>
                        <wps:txbx>
                          <w:txbxContent>
                            <w:p w:rsidR="00BF2E05" w:rsidRDefault="00BF2E05" w:rsidP="0017691D"/>
                          </w:txbxContent>
                        </wps:txbx>
                        <wps:bodyPr horzOverflow="overflow" vert="horz" lIns="0" tIns="0" rIns="0" bIns="0" rtlCol="0">
                          <a:noAutofit/>
                        </wps:bodyPr>
                      </wps:wsp>
                      <wps:wsp>
                        <wps:cNvPr id="4140" name="Rectangle 4140"/>
                        <wps:cNvSpPr/>
                        <wps:spPr>
                          <a:xfrm>
                            <a:off x="9877363" y="1804348"/>
                            <a:ext cx="50663" cy="139522"/>
                          </a:xfrm>
                          <a:prstGeom prst="rect">
                            <a:avLst/>
                          </a:prstGeom>
                          <a:ln>
                            <a:noFill/>
                          </a:ln>
                        </wps:spPr>
                        <wps:txbx>
                          <w:txbxContent>
                            <w:p w:rsidR="00BF2E05" w:rsidRDefault="00BF2E05" w:rsidP="0017691D"/>
                          </w:txbxContent>
                        </wps:txbx>
                        <wps:bodyPr horzOverflow="overflow" vert="horz" lIns="0" tIns="0" rIns="0" bIns="0" rtlCol="0">
                          <a:noAutofit/>
                        </wps:bodyPr>
                      </wps:wsp>
                      <wps:wsp>
                        <wps:cNvPr id="4141" name="Rectangle 4141"/>
                        <wps:cNvSpPr/>
                        <wps:spPr>
                          <a:xfrm>
                            <a:off x="9877363" y="1973285"/>
                            <a:ext cx="50663" cy="202794"/>
                          </a:xfrm>
                          <a:prstGeom prst="rect">
                            <a:avLst/>
                          </a:prstGeom>
                          <a:ln>
                            <a:noFill/>
                          </a:ln>
                        </wps:spPr>
                        <wps:txbx>
                          <w:txbxContent>
                            <w:p w:rsidR="00BF2E05" w:rsidRDefault="00BF2E05" w:rsidP="0017691D"/>
                          </w:txbxContent>
                        </wps:txbx>
                        <wps:bodyPr horzOverflow="overflow" vert="horz" lIns="0" tIns="0" rIns="0" bIns="0" rtlCol="0">
                          <a:noAutofit/>
                        </wps:bodyPr>
                      </wps:wsp>
                      <wps:wsp>
                        <wps:cNvPr id="4142" name="Rectangle 4142"/>
                        <wps:cNvSpPr/>
                        <wps:spPr>
                          <a:xfrm>
                            <a:off x="9877363" y="2202000"/>
                            <a:ext cx="50663" cy="202793"/>
                          </a:xfrm>
                          <a:prstGeom prst="rect">
                            <a:avLst/>
                          </a:prstGeom>
                          <a:ln>
                            <a:noFill/>
                          </a:ln>
                        </wps:spPr>
                        <wps:txbx>
                          <w:txbxContent>
                            <w:p w:rsidR="00BF2E05" w:rsidRDefault="00BF2E05" w:rsidP="0017691D"/>
                          </w:txbxContent>
                        </wps:txbx>
                        <wps:bodyPr horzOverflow="overflow" vert="horz" lIns="0" tIns="0" rIns="0" bIns="0" rtlCol="0">
                          <a:noAutofit/>
                        </wps:bodyPr>
                      </wps:wsp>
                      <wps:wsp>
                        <wps:cNvPr id="4143" name="Rectangle 4143"/>
                        <wps:cNvSpPr/>
                        <wps:spPr>
                          <a:xfrm>
                            <a:off x="9877363" y="2442626"/>
                            <a:ext cx="53905" cy="229529"/>
                          </a:xfrm>
                          <a:prstGeom prst="rect">
                            <a:avLst/>
                          </a:prstGeom>
                          <a:ln>
                            <a:noFill/>
                          </a:ln>
                        </wps:spPr>
                        <wps:txbx>
                          <w:txbxContent>
                            <w:p w:rsidR="00BF2E05" w:rsidRDefault="00BF2E05" w:rsidP="0017691D"/>
                          </w:txbxContent>
                        </wps:txbx>
                        <wps:bodyPr horzOverflow="overflow" vert="horz" lIns="0" tIns="0" rIns="0" bIns="0" rtlCol="0">
                          <a:noAutofit/>
                        </wps:bodyPr>
                      </wps:wsp>
                    </wpg:wgp>
                  </a:graphicData>
                </a:graphic>
              </wp:inline>
            </w:drawing>
          </mc:Choice>
          <mc:Fallback>
            <w:pict>
              <v:group id="Группа 38945" o:spid="_x0000_s1032" style="width:785.75pt;height:385.15pt;mso-position-horizontal-relative:char;mso-position-vertical-relative:line" coordsize="103040,510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14" o:spid="_x0000_s1033" type="#_x0000_t75" style="position:absolute;top:618;width:103040;height:50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88GzEAAAA3QAAAA8AAABkcnMvZG93bnJldi54bWxEj0FrAjEUhO+F/ofwCr3VZK3UsjWKKAVv&#10;4urF22Pz3Gy7eVmSqNv++kYQehxm5htmthhcJy4UYutZQzFSIIhrb1puNBz2ny/vIGJCNth5Jg0/&#10;FGExf3yYYWn8lXd0qVIjMoRjiRpsSn0pZawtOYwj3xNn7+SDw5RlaKQJeM1w18mxUm/SYct5wWJP&#10;K0v1d3V2Gki9bsbh+LVWSzNNx19c2dO20vr5aVh+gEg0pP/wvb0xGiZFMYHbm/wE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88GzEAAAA3QAAAA8AAAAAAAAAAAAAAAAA&#10;nwIAAGRycy9kb3ducmV2LnhtbFBLBQYAAAAABAAEAPcAAACQAwAAAAA=&#10;">
                  <v:imagedata r:id="rId14" o:title=""/>
                </v:shape>
                <v:rect id="Rectangle 4130" o:spid="_x0000_s1034" style="position:absolute;left:8784;width:50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omsMA&#10;AADdAAAADwAAAGRycy9kb3ducmV2LnhtbERPTYvCMBC9C/6HMMLeNFWXRatRRF30qFVQb0MztsVm&#10;Upqs7e6vN4cFj4/3PV+2phRPql1hWcFwEIEgTq0uOFNwPn33JyCcR9ZYWiYFv+Rgueh25hhr2/CR&#10;nonPRAhhF6OC3PsqltKlORl0A1sRB+5ua4M+wDqTusYmhJtSjqLoSxosODTkWNE6p/SR/BgFu0m1&#10;uu7tX5OV29vucrhMN6epV+qj165mIDy1/i3+d++1gs/hO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jomsMAAADdAAAADwAAAAAAAAAAAAAAAACYAgAAZHJzL2Rv&#10;d25yZXYueG1sUEsFBgAAAAAEAAQA9QAAAIgDAAAAAA==&#10;" filled="f" stroked="f">
                  <v:textbox inset="0,0,0,0">
                    <w:txbxContent>
                      <w:p w:rsidR="00BF2E05" w:rsidRDefault="00BF2E05" w:rsidP="0017691D"/>
                    </w:txbxContent>
                  </v:textbox>
                </v:rect>
                <v:rect id="Rectangle 4131" o:spid="_x0000_s1035" style="position:absolute;left:8784;top:1753;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NAcYA&#10;AADdAAAADwAAAGRycy9kb3ducmV2LnhtbESPT2vCQBTE7wW/w/KE3uomrRSNriJV0WP9A+rtkX0m&#10;wezbkF1N9NO7hYLHYWZ+w4ynrSnFjWpXWFYQ9yIQxKnVBWcK9rvlxwCE88gaS8uk4E4OppPO2xgT&#10;bRve0G3rMxEg7BJUkHtfJVK6NCeDrmcr4uCdbW3QB1lnUtfYBLgp5WcUfUuDBYeFHCv6ySm9bK9G&#10;wWpQzY5r+2iycnFaHX4Pw/lu6JV677azEQhPrX+F/9trraAff8X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RNAcYAAADdAAAADwAAAAAAAAAAAAAAAACYAgAAZHJz&#10;L2Rvd25yZXYueG1sUEsFBgAAAAAEAAQA9QAAAIsDAAAAAA==&#10;" filled="f" stroked="f">
                  <v:textbox inset="0,0,0,0">
                    <w:txbxContent>
                      <w:p w:rsidR="00BF2E05" w:rsidRDefault="00BF2E05" w:rsidP="0017691D"/>
                    </w:txbxContent>
                  </v:textbox>
                </v:rect>
                <v:rect id="Rectangle 4132" o:spid="_x0000_s1036" style="position:absolute;left:8784;top:3506;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TdsYA&#10;AADdAAAADwAAAGRycy9kb3ducmV2LnhtbESPS4vCQBCE78L+h6EXvOnEB6LRUWRV9Ohjwd1bk2mT&#10;sJmekBlN9Nc7grDHoqq+omaLxhTiRpXLLSvodSMQxInVOacKvk+bzhiE88gaC8uk4E4OFvOP1gxj&#10;bWs+0O3oUxEg7GJUkHlfxlK6JCODrmtL4uBdbGXQB1mlUldYB7gpZD+KRtJgzmEhw5K+Mkr+jlej&#10;YDsulz87+6jTYv27Pe/Pk9Vp4pVqfzbLKQhPjf8Pv9s7rWDYG/T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bTdsYAAADdAAAADwAAAAAAAAAAAAAAAACYAgAAZHJz&#10;L2Rvd25yZXYueG1sUEsFBgAAAAAEAAQA9QAAAIsDAAAAAA==&#10;" filled="f" stroked="f">
                  <v:textbox inset="0,0,0,0">
                    <w:txbxContent>
                      <w:p w:rsidR="00BF2E05" w:rsidRDefault="00BF2E05" w:rsidP="0017691D"/>
                    </w:txbxContent>
                  </v:textbox>
                </v:rect>
                <v:rect id="Rectangle 4133" o:spid="_x0000_s1037" style="position:absolute;left:8784;top:5260;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27cYA&#10;AADdAAAADwAAAGRycy9kb3ducmV2LnhtbESPS4vCQBCE78L+h6EXvOnEB6LRUWRV9Ohjwd1bk2mT&#10;sJmekBlN9Nc7grDHoqq+omaLxhTiRpXLLSvodSMQxInVOacKvk+bzhiE88gaC8uk4E4OFvOP1gxj&#10;bWs+0O3oUxEg7GJUkHlfxlK6JCODrmtL4uBdbGXQB1mlUldYB7gpZD+KRtJgzmEhw5K+Mkr+jlej&#10;YDsulz87+6jTYv27Pe/Pk9Vp4pVqfzbLKQhPjf8Pv9s7rWDYGw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p27cYAAADdAAAADwAAAAAAAAAAAAAAAACYAgAAZHJz&#10;L2Rvd25yZXYueG1sUEsFBgAAAAAEAAQA9QAAAIsDAAAAAA==&#10;" filled="f" stroked="f">
                  <v:textbox inset="0,0,0,0">
                    <w:txbxContent>
                      <w:p w:rsidR="00BF2E05" w:rsidRDefault="00BF2E05" w:rsidP="0017691D"/>
                    </w:txbxContent>
                  </v:textbox>
                </v:rect>
                <v:rect id="Rectangle 4134" o:spid="_x0000_s1038" style="position:absolute;left:8784;top:7013;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umcYA&#10;AADdAAAADwAAAGRycy9kb3ducmV2LnhtbESPS4vCQBCE78L+h6EXvOnEB6LRUWRV9Ohjwd1bk2mT&#10;sJmekBlN9Nc7grDHoqq+omaLxhTiRpXLLSvodSMQxInVOacKvk+bzhiE88gaC8uk4E4OFvOP1gxj&#10;bWs+0O3oUxEg7GJUkHlfxlK6JCODrmtL4uBdbGXQB1mlUldYB7gpZD+KRtJgzmEhw5K+Mkr+jlej&#10;YDsulz87+6jTYv27Pe/Pk9Vp4pVqfzbLKQhPjf8Pv9s7rWDYGw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PumcYAAADdAAAADwAAAAAAAAAAAAAAAACYAgAAZHJz&#10;L2Rvd25yZXYueG1sUEsFBgAAAAAEAAQA9QAAAIsDAAAAAA==&#10;" filled="f" stroked="f">
                  <v:textbox inset="0,0,0,0">
                    <w:txbxContent>
                      <w:p w:rsidR="00BF2E05" w:rsidRDefault="00BF2E05" w:rsidP="0017691D"/>
                    </w:txbxContent>
                  </v:textbox>
                </v:rect>
                <v:rect id="Rectangle 4135" o:spid="_x0000_s1039" style="position:absolute;left:8784;top:8767;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9LAsYA&#10;AADdAAAADwAAAGRycy9kb3ducmV2LnhtbESPQWvCQBSE74L/YXmCN91Ya9HUVUQterRaUG+P7GsS&#10;mn0bsquJ/npXEHocZuYbZjpvTCGuVLncsoJBPwJBnFidc6rg5/DVG4NwHlljYZkU3MjBfNZuTTHW&#10;tuZvuu59KgKEXYwKMu/LWEqXZGTQ9W1JHLxfWxn0QVap1BXWAW4K+RZFH9JgzmEhw5KWGSV/+4tR&#10;sBmXi9PW3uu0WJ83x91xsjpMvFLdTrP4BOGp8f/hV3urFbwPhi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9LAsYAAADdAAAADwAAAAAAAAAAAAAAAACYAgAAZHJz&#10;L2Rvd25yZXYueG1sUEsFBgAAAAAEAAQA9QAAAIsDAAAAAA==&#10;" filled="f" stroked="f">
                  <v:textbox inset="0,0,0,0">
                    <w:txbxContent>
                      <w:p w:rsidR="00BF2E05" w:rsidRDefault="00BF2E05" w:rsidP="0017691D"/>
                    </w:txbxContent>
                  </v:textbox>
                </v:rect>
                <v:rect id="Rectangle 4136" o:spid="_x0000_s1040" style="position:absolute;left:98773;top:11027;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VdccA&#10;AADdAAAADwAAAGRycy9kb3ducmV2LnhtbESPQWvCQBSE7wX/w/IKvdWNtUiMriLWYo41EWxvj+wz&#10;Cc2+DdmtSfvrXaHgcZiZb5jlejCNuFDnassKJuMIBHFhdc2lgmP+/hyDcB5ZY2OZFPySg/Vq9LDE&#10;RNueD3TJfCkChF2CCirv20RKV1Rk0I1tSxy8s+0M+iC7UuoO+wA3jXyJopk0WHNYqLClbUXFd/Zj&#10;FOzjdvOZ2r++bHZf+9PHaf6Wz71ST4/DZgHC0+Dv4f92qhW8Tq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91XXHAAAA3QAAAA8AAAAAAAAAAAAAAAAAmAIAAGRy&#10;cy9kb3ducmV2LnhtbFBLBQYAAAAABAAEAPUAAACMAwAAAAA=&#10;" filled="f" stroked="f">
                  <v:textbox inset="0,0,0,0">
                    <w:txbxContent>
                      <w:p w:rsidR="00BF2E05" w:rsidRDefault="00BF2E05" w:rsidP="0017691D"/>
                    </w:txbxContent>
                  </v:textbox>
                </v:rect>
                <v:rect id="Rectangle 4137" o:spid="_x0000_s1041" style="position:absolute;left:98773;top:12780;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w7sYA&#10;AADdAAAADwAAAGRycy9kb3ducmV2LnhtbESPQWvCQBSE74L/YXmCN91Yi9XUVUQterRaUG+P7GsS&#10;mn0bsquJ/npXEHocZuYbZjpvTCGuVLncsoJBPwJBnFidc6rg5/DVG4NwHlljYZkU3MjBfNZuTTHW&#10;tuZvuu59KgKEXYwKMu/LWEqXZGTQ9W1JHLxfWxn0QVap1BXWAW4K+RZFI2kw57CQYUnLjJK//cUo&#10;2IzLxWlr73VarM+b4+44WR0mXqlup1l8gvDU+P/wq73VCt4Hw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Fw7sYAAADdAAAADwAAAAAAAAAAAAAAAACYAgAAZHJz&#10;L2Rvd25yZXYueG1sUEsFBgAAAAAEAAQA9QAAAIsDAAAAAA==&#10;" filled="f" stroked="f">
                  <v:textbox inset="0,0,0,0">
                    <w:txbxContent>
                      <w:p w:rsidR="00BF2E05" w:rsidRDefault="00BF2E05" w:rsidP="0017691D"/>
                    </w:txbxContent>
                  </v:textbox>
                </v:rect>
                <v:rect id="Rectangle 4138" o:spid="_x0000_s1042" style="position:absolute;left:98773;top:14536;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7knMMA&#10;AADdAAAADwAAAGRycy9kb3ducmV2LnhtbERPTYvCMBC9C/6HMMLeNFWXRatRRF30qFVQb0MztsVm&#10;Upqs7e6vN4cFj4/3PV+2phRPql1hWcFwEIEgTq0uOFNwPn33JyCcR9ZYWiYFv+Rgueh25hhr2/CR&#10;nonPRAhhF6OC3PsqltKlORl0A1sRB+5ua4M+wDqTusYmhJtSjqLoSxosODTkWNE6p/SR/BgFu0m1&#10;uu7tX5OV29vucrhMN6epV+qj165mIDy1/i3+d++1gs/hO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7knMMAAADdAAAADwAAAAAAAAAAAAAAAACYAgAAZHJzL2Rv&#10;d25yZXYueG1sUEsFBgAAAAAEAAQA9QAAAIgDAAAAAA==&#10;" filled="f" stroked="f">
                  <v:textbox inset="0,0,0,0">
                    <w:txbxContent>
                      <w:p w:rsidR="00BF2E05" w:rsidRDefault="00BF2E05" w:rsidP="0017691D"/>
                    </w:txbxContent>
                  </v:textbox>
                </v:rect>
                <v:rect id="Rectangle 4139" o:spid="_x0000_s1043" style="position:absolute;left:98773;top:16290;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JBB8cA&#10;AADdAAAADwAAAGRycy9kb3ducmV2LnhtbESPT2vCQBTE74LfYXmCN91YiyQxq0j/oEerhdTbI/ua&#10;hGbfhuzWpP30XUHocZiZ3zDZdjCNuFLnassKFvMIBHFhdc2lgvfz6ywG4TyyxsYyKfghB9vNeJRh&#10;qm3Pb3Q9+VIECLsUFVTet6mUrqjIoJvbljh4n7Yz6IPsSqk77APcNPIhilbSYM1hocKWnioqvk7f&#10;RsE+bncfB/vbl83LZZ8f8+T5nHilppNhtwbhafD/4Xv7oBU8Lp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iQQfHAAAA3QAAAA8AAAAAAAAAAAAAAAAAmAIAAGRy&#10;cy9kb3ducmV2LnhtbFBLBQYAAAAABAAEAPUAAACMAwAAAAA=&#10;" filled="f" stroked="f">
                  <v:textbox inset="0,0,0,0">
                    <w:txbxContent>
                      <w:p w:rsidR="00BF2E05" w:rsidRDefault="00BF2E05" w:rsidP="0017691D"/>
                    </w:txbxContent>
                  </v:textbox>
                </v:rect>
                <v:rect id="Rectangle 4140" o:spid="_x0000_s1044" style="position:absolute;left:98773;top:18043;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6b58IA&#10;AADdAAAADwAAAGRycy9kb3ducmV2LnhtbERPy4rCMBTdC/MP4Q7MTlNFRGtTkRkHXfoCdXdprm2x&#10;uSlNxnb8erMQXB7OO1l0phJ3alxpWcFwEIEgzqwuOVdwPPz2pyCcR9ZYWSYF/+RgkX70Eoy1bXlH&#10;973PRQhhF6OCwvs6ltJlBRl0A1sTB+5qG4M+wCaXusE2hJtKjqJoIg2WHBoKrOm7oOy2/zMK1tN6&#10;ed7YR5tXq8v6tD3Nfg4zr9TXZ7ecg/DU+bf45d5oBePhOOwP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pvnwgAAAN0AAAAPAAAAAAAAAAAAAAAAAJgCAABkcnMvZG93&#10;bnJldi54bWxQSwUGAAAAAAQABAD1AAAAhwMAAAAA&#10;" filled="f" stroked="f">
                  <v:textbox inset="0,0,0,0">
                    <w:txbxContent>
                      <w:p w:rsidR="00BF2E05" w:rsidRDefault="00BF2E05" w:rsidP="0017691D"/>
                    </w:txbxContent>
                  </v:textbox>
                </v:rect>
                <v:rect id="Rectangle 4141" o:spid="_x0000_s1045" style="position:absolute;left:98773;top:19732;width:507;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fMUA&#10;AADdAAAADwAAAGRycy9kb3ducmV2LnhtbESPT4vCMBTE78J+h/AWvGlaEdFqFNl10aP/QL09mrdt&#10;2ealNFlb/fRGEDwOM/MbZrZoTSmuVLvCsoK4H4EgTq0uOFNwPPz0xiCcR9ZYWiYFN3KwmH90Zpho&#10;2/COrnufiQBhl6CC3PsqkdKlORl0fVsRB+/X1gZ9kHUmdY1NgJtSDqJoJA0WHBZyrOgrp/Rv/28U&#10;rMfV8ryx9yYrV5f1aXuafB8mXqnuZ7ucgvDU+nf41d5oBcN4G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j58xQAAAN0AAAAPAAAAAAAAAAAAAAAAAJgCAABkcnMv&#10;ZG93bnJldi54bWxQSwUGAAAAAAQABAD1AAAAigMAAAAA&#10;" filled="f" stroked="f">
                  <v:textbox inset="0,0,0,0">
                    <w:txbxContent>
                      <w:p w:rsidR="00BF2E05" w:rsidRDefault="00BF2E05" w:rsidP="0017691D"/>
                    </w:txbxContent>
                  </v:textbox>
                </v:rect>
                <v:rect id="Rectangle 4142" o:spid="_x0000_s1046" style="position:absolute;left:98773;top:22020;width:507;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gC8cA&#10;AADdAAAADwAAAGRycy9kb3ducmV2LnhtbESPQWvCQBSE7wX/w/IKvTWbiBSNrhJsix6rEdLeHtln&#10;Epp9G7Jbk/bXdwXB4zAz3zCrzWhacaHeNZYVJFEMgri0uuFKwSl/f56DcB5ZY2uZFPySg8168rDC&#10;VNuBD3Q5+koECLsUFdTed6mUrqzJoItsRxy8s+0N+iD7SuoehwA3rZzG8Ys02HBYqLGjbU3l9/HH&#10;KNjNu+xzb/+Gqn372hUfxeI1X3ilnh7HbAnC0+jv4Vt7rxXMktkU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AoAvHAAAA3QAAAA8AAAAAAAAAAAAAAAAAmAIAAGRy&#10;cy9kb3ducmV2LnhtbFBLBQYAAAAABAAEAPUAAACMAwAAAAA=&#10;" filled="f" stroked="f">
                  <v:textbox inset="0,0,0,0">
                    <w:txbxContent>
                      <w:p w:rsidR="00BF2E05" w:rsidRDefault="00BF2E05" w:rsidP="0017691D"/>
                    </w:txbxContent>
                  </v:textbox>
                </v:rect>
                <v:rect id="Rectangle 4143" o:spid="_x0000_s1047" style="position:absolute;left:98773;top:24426;width:539;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FkMYA&#10;AADdAAAADwAAAGRycy9kb3ducmV2LnhtbESPS4vCQBCE78L+h6EXvOnEB6LRUWRV9Ohjwd1bk2mT&#10;sJmekBlN9Nc7grDHoqq+omaLxhTiRpXLLSvodSMQxInVOacKvk+bzhiE88gaC8uk4E4OFvOP1gxj&#10;bWs+0O3oUxEg7GJUkHlfxlK6JCODrmtL4uBdbGXQB1mlUldYB7gpZD+KRtJgzmEhw5K+Mkr+jlej&#10;YDsulz87+6jTYv27Pe/Pk9Vp4pVqfzbLKQhPjf8Pv9s7rWDYGw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wFkMYAAADdAAAADwAAAAAAAAAAAAAAAACYAgAAZHJz&#10;L2Rvd25yZXYueG1sUEsFBgAAAAAEAAQA9QAAAIsDAAAAAA==&#10;" filled="f" stroked="f">
                  <v:textbox inset="0,0,0,0">
                    <w:txbxContent>
                      <w:p w:rsidR="00BF2E05" w:rsidRDefault="00BF2E05" w:rsidP="0017691D"/>
                    </w:txbxContent>
                  </v:textbox>
                </v:rect>
                <w10:anchorlock/>
              </v:group>
            </w:pict>
          </mc:Fallback>
        </mc:AlternateContent>
      </w:r>
    </w:p>
    <w:p w:rsidR="0017691D" w:rsidRPr="000054C2" w:rsidRDefault="0017691D" w:rsidP="0017691D">
      <w:pPr>
        <w:tabs>
          <w:tab w:val="center" w:pos="7285"/>
        </w:tabs>
      </w:pPr>
    </w:p>
    <w:p w:rsidR="0017691D" w:rsidRPr="000054C2" w:rsidRDefault="0017691D" w:rsidP="0017691D">
      <w:pPr>
        <w:sectPr w:rsidR="0017691D" w:rsidRPr="000054C2">
          <w:footerReference w:type="even" r:id="rId15"/>
          <w:footerReference w:type="default" r:id="rId16"/>
          <w:footerReference w:type="first" r:id="rId17"/>
          <w:pgSz w:w="16838" w:h="11906" w:orient="landscape"/>
          <w:pgMar w:top="1440" w:right="1133" w:bottom="487" w:left="1133" w:header="720" w:footer="720" w:gutter="0"/>
          <w:cols w:space="720"/>
        </w:sectPr>
      </w:pPr>
    </w:p>
    <w:p w:rsidR="0017691D" w:rsidRPr="0019568B" w:rsidRDefault="0017691D" w:rsidP="003963A9">
      <w:pPr>
        <w:ind w:left="6372"/>
        <w:jc w:val="both"/>
        <w:rPr>
          <w:sz w:val="20"/>
        </w:rPr>
      </w:pPr>
      <w:r w:rsidRPr="0019568B">
        <w:rPr>
          <w:sz w:val="20"/>
        </w:rPr>
        <w:lastRenderedPageBreak/>
        <w:t xml:space="preserve">Приложение № 5 </w:t>
      </w:r>
    </w:p>
    <w:p w:rsidR="0017691D" w:rsidRPr="0019568B" w:rsidRDefault="0017691D" w:rsidP="003963A9">
      <w:pPr>
        <w:ind w:left="6372"/>
        <w:jc w:val="both"/>
        <w:rPr>
          <w:sz w:val="20"/>
        </w:rPr>
      </w:pPr>
      <w:r w:rsidRPr="0019568B">
        <w:rPr>
          <w:sz w:val="20"/>
        </w:rPr>
        <w:t xml:space="preserve">к Административному регламенту </w:t>
      </w:r>
    </w:p>
    <w:p w:rsidR="0017691D" w:rsidRPr="0019568B" w:rsidRDefault="0017691D" w:rsidP="003963A9">
      <w:pPr>
        <w:ind w:left="6372"/>
        <w:jc w:val="both"/>
        <w:rPr>
          <w:sz w:val="20"/>
        </w:rPr>
      </w:pPr>
      <w:r w:rsidRPr="0019568B">
        <w:rPr>
          <w:sz w:val="20"/>
        </w:rPr>
        <w:t xml:space="preserve">предоставления Муниципальной услуги </w:t>
      </w:r>
    </w:p>
    <w:p w:rsidR="0017691D" w:rsidRPr="00D81033" w:rsidRDefault="0017691D" w:rsidP="0017691D">
      <w:pPr>
        <w:jc w:val="right"/>
        <w:rPr>
          <w:szCs w:val="24"/>
        </w:rPr>
      </w:pPr>
    </w:p>
    <w:p w:rsidR="0017691D" w:rsidRPr="000054C2" w:rsidRDefault="0017691D" w:rsidP="0017691D">
      <w:pPr>
        <w:pStyle w:val="2"/>
        <w:spacing w:after="856"/>
        <w:ind w:right="63"/>
      </w:pPr>
      <w:r w:rsidRPr="000054C2">
        <w:rPr>
          <w:sz w:val="28"/>
        </w:rPr>
        <w:t xml:space="preserve">График производства земляных работ </w:t>
      </w:r>
    </w:p>
    <w:p w:rsidR="0017691D" w:rsidRPr="00D81033" w:rsidRDefault="0017691D" w:rsidP="0017691D">
      <w:pPr>
        <w:rPr>
          <w:szCs w:val="24"/>
        </w:rPr>
      </w:pPr>
      <w:r w:rsidRPr="00D81033">
        <w:rPr>
          <w:szCs w:val="24"/>
        </w:rPr>
        <w:t xml:space="preserve">Функциональное назначение объекта:  _________________________________ </w:t>
      </w:r>
    </w:p>
    <w:p w:rsidR="0017691D" w:rsidRPr="00D81033" w:rsidRDefault="0017691D" w:rsidP="0017691D">
      <w:pPr>
        <w:rPr>
          <w:szCs w:val="24"/>
        </w:rPr>
      </w:pPr>
      <w:r w:rsidRPr="00D81033">
        <w:rPr>
          <w:szCs w:val="24"/>
        </w:rPr>
        <w:t>Адрес объекта: _____________________________________________________</w:t>
      </w:r>
      <w:r>
        <w:rPr>
          <w:szCs w:val="24"/>
        </w:rPr>
        <w:t>______________</w:t>
      </w:r>
    </w:p>
    <w:p w:rsidR="0017691D" w:rsidRPr="00D81033" w:rsidRDefault="0017691D" w:rsidP="0017691D">
      <w:pPr>
        <w:spacing w:line="265" w:lineRule="auto"/>
        <w:ind w:left="1945" w:hanging="10"/>
        <w:jc w:val="center"/>
        <w:rPr>
          <w:szCs w:val="24"/>
        </w:rPr>
      </w:pPr>
      <w:r w:rsidRPr="00D81033">
        <w:rPr>
          <w:szCs w:val="24"/>
        </w:rPr>
        <w:t xml:space="preserve">(адрес проведения земляных работ, кадастровый номер земельного участка) </w:t>
      </w:r>
    </w:p>
    <w:tbl>
      <w:tblPr>
        <w:tblW w:w="9511" w:type="dxa"/>
        <w:tblInd w:w="74" w:type="dxa"/>
        <w:tblCellMar>
          <w:top w:w="3" w:type="dxa"/>
          <w:left w:w="0" w:type="dxa"/>
          <w:right w:w="12" w:type="dxa"/>
        </w:tblCellMar>
        <w:tblLook w:val="04A0" w:firstRow="1" w:lastRow="0" w:firstColumn="1" w:lastColumn="0" w:noHBand="0" w:noVBand="1"/>
      </w:tblPr>
      <w:tblGrid>
        <w:gridCol w:w="735"/>
        <w:gridCol w:w="4272"/>
        <w:gridCol w:w="2304"/>
        <w:gridCol w:w="2200"/>
      </w:tblGrid>
      <w:tr w:rsidR="0017691D" w:rsidRPr="000054C2" w:rsidTr="00BF2E05">
        <w:trPr>
          <w:trHeight w:val="1522"/>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17691D" w:rsidRPr="0019568B" w:rsidRDefault="0017691D" w:rsidP="00BF2E05">
            <w:pPr>
              <w:ind w:left="15"/>
              <w:jc w:val="both"/>
              <w:rPr>
                <w:szCs w:val="24"/>
              </w:rPr>
            </w:pPr>
            <w:r w:rsidRPr="0019568B">
              <w:rPr>
                <w:szCs w:val="24"/>
              </w:rPr>
              <w:t xml:space="preserve">№ </w:t>
            </w:r>
            <w:proofErr w:type="gramStart"/>
            <w:r w:rsidRPr="0019568B">
              <w:rPr>
                <w:szCs w:val="24"/>
              </w:rPr>
              <w:t>п</w:t>
            </w:r>
            <w:proofErr w:type="gramEnd"/>
            <w:r w:rsidRPr="0019568B">
              <w:rPr>
                <w:szCs w:val="24"/>
              </w:rPr>
              <w:t>/п</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17691D" w:rsidRPr="0019568B" w:rsidRDefault="0017691D" w:rsidP="00BF2E05">
            <w:pPr>
              <w:spacing w:after="245"/>
              <w:ind w:left="-14"/>
              <w:rPr>
                <w:szCs w:val="24"/>
              </w:rPr>
            </w:pPr>
          </w:p>
          <w:p w:rsidR="0017691D" w:rsidRPr="0019568B" w:rsidRDefault="0017691D" w:rsidP="00BF2E05">
            <w:pPr>
              <w:ind w:left="11"/>
              <w:jc w:val="center"/>
              <w:rPr>
                <w:szCs w:val="24"/>
              </w:rPr>
            </w:pPr>
            <w:r w:rsidRPr="0019568B">
              <w:rPr>
                <w:szCs w:val="24"/>
              </w:rPr>
              <w:t xml:space="preserve">Наименование работ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17691D" w:rsidRPr="0019568B" w:rsidRDefault="0017691D" w:rsidP="0019568B">
            <w:pPr>
              <w:spacing w:after="181"/>
              <w:ind w:left="14"/>
              <w:jc w:val="center"/>
              <w:rPr>
                <w:szCs w:val="24"/>
              </w:rPr>
            </w:pPr>
            <w:r w:rsidRPr="0019568B">
              <w:rPr>
                <w:szCs w:val="24"/>
              </w:rPr>
              <w:t>Дата начала рабо</w:t>
            </w:r>
            <w:proofErr w:type="gramStart"/>
            <w:r w:rsidRPr="0019568B">
              <w:rPr>
                <w:szCs w:val="24"/>
              </w:rPr>
              <w:t>т(</w:t>
            </w:r>
            <w:proofErr w:type="gramEnd"/>
            <w:r w:rsidRPr="0019568B">
              <w:rPr>
                <w:szCs w:val="24"/>
              </w:rPr>
              <w:t>день/месяц/год)</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17691D" w:rsidRPr="0019568B" w:rsidRDefault="0017691D" w:rsidP="0019568B">
            <w:pPr>
              <w:spacing w:after="159" w:line="277" w:lineRule="auto"/>
              <w:ind w:left="-14"/>
              <w:jc w:val="center"/>
              <w:rPr>
                <w:szCs w:val="24"/>
              </w:rPr>
            </w:pPr>
            <w:r w:rsidRPr="0019568B">
              <w:rPr>
                <w:szCs w:val="24"/>
              </w:rPr>
              <w:t xml:space="preserve"> Дата окончания работ (день/месяц/год) </w:t>
            </w:r>
          </w:p>
        </w:tc>
      </w:tr>
      <w:tr w:rsidR="0017691D" w:rsidRPr="000054C2" w:rsidTr="00BF2E05">
        <w:trPr>
          <w:trHeight w:val="581"/>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17691D" w:rsidRPr="000054C2" w:rsidRDefault="0017691D" w:rsidP="00BF2E05">
            <w:pPr>
              <w:ind w:left="10"/>
            </w:pP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17691D" w:rsidRPr="000054C2" w:rsidRDefault="0017691D" w:rsidP="00BF2E05">
            <w:pPr>
              <w:ind w:left="10"/>
            </w:pP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17691D" w:rsidRPr="000054C2" w:rsidRDefault="0017691D" w:rsidP="00BF2E05">
            <w:pPr>
              <w:ind w:left="10"/>
            </w:pP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17691D" w:rsidRPr="000054C2" w:rsidRDefault="0017691D" w:rsidP="00BF2E05">
            <w:pPr>
              <w:ind w:left="10"/>
            </w:pPr>
          </w:p>
        </w:tc>
      </w:tr>
      <w:tr w:rsidR="0017691D" w:rsidRPr="000054C2" w:rsidTr="00BF2E05">
        <w:trPr>
          <w:trHeight w:val="581"/>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17691D" w:rsidRPr="000054C2" w:rsidRDefault="0017691D" w:rsidP="00BF2E05">
            <w:pPr>
              <w:ind w:left="10"/>
            </w:pP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17691D" w:rsidRPr="000054C2" w:rsidRDefault="0017691D" w:rsidP="00BF2E05">
            <w:pPr>
              <w:ind w:left="10"/>
            </w:pP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17691D" w:rsidRPr="000054C2" w:rsidRDefault="0017691D" w:rsidP="00BF2E05">
            <w:pPr>
              <w:ind w:left="10"/>
            </w:pP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17691D" w:rsidRPr="000054C2" w:rsidRDefault="0017691D" w:rsidP="00BF2E05">
            <w:pPr>
              <w:ind w:left="10"/>
            </w:pPr>
          </w:p>
        </w:tc>
      </w:tr>
      <w:tr w:rsidR="0017691D" w:rsidRPr="000054C2" w:rsidTr="00BF2E05">
        <w:trPr>
          <w:trHeight w:val="576"/>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17691D" w:rsidRPr="000054C2" w:rsidRDefault="0017691D" w:rsidP="00BF2E05">
            <w:pPr>
              <w:ind w:left="10"/>
            </w:pP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17691D" w:rsidRPr="000054C2" w:rsidRDefault="0017691D" w:rsidP="00BF2E05">
            <w:pPr>
              <w:ind w:left="10"/>
            </w:pP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17691D" w:rsidRPr="000054C2" w:rsidRDefault="0017691D" w:rsidP="00BF2E05">
            <w:pPr>
              <w:ind w:left="10"/>
            </w:pP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17691D" w:rsidRPr="000054C2" w:rsidRDefault="0017691D" w:rsidP="00BF2E05">
            <w:pPr>
              <w:ind w:left="10"/>
            </w:pPr>
          </w:p>
        </w:tc>
      </w:tr>
      <w:tr w:rsidR="0017691D" w:rsidRPr="000054C2" w:rsidTr="00BF2E05">
        <w:trPr>
          <w:trHeight w:val="590"/>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17691D" w:rsidRPr="000054C2" w:rsidRDefault="0017691D" w:rsidP="00BF2E05">
            <w:pPr>
              <w:ind w:left="10"/>
            </w:pP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17691D" w:rsidRPr="000054C2" w:rsidRDefault="0017691D" w:rsidP="00BF2E05">
            <w:pPr>
              <w:ind w:left="10"/>
            </w:pP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17691D" w:rsidRPr="000054C2" w:rsidRDefault="0017691D" w:rsidP="00BF2E05">
            <w:pPr>
              <w:ind w:left="10"/>
            </w:pP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17691D" w:rsidRPr="000054C2" w:rsidRDefault="0017691D" w:rsidP="00BF2E05">
            <w:pPr>
              <w:ind w:left="10"/>
            </w:pPr>
          </w:p>
        </w:tc>
      </w:tr>
    </w:tbl>
    <w:p w:rsidR="0019568B" w:rsidRDefault="0019568B" w:rsidP="0017691D">
      <w:pPr>
        <w:spacing w:after="9" w:line="260" w:lineRule="auto"/>
        <w:ind w:left="-5" w:right="397" w:hanging="10"/>
        <w:jc w:val="both"/>
      </w:pPr>
    </w:p>
    <w:p w:rsidR="0017691D" w:rsidRDefault="0017691D" w:rsidP="0017691D">
      <w:pPr>
        <w:spacing w:after="9" w:line="260" w:lineRule="auto"/>
        <w:ind w:left="-5" w:right="397" w:hanging="10"/>
        <w:jc w:val="both"/>
      </w:pPr>
      <w:r w:rsidRPr="000054C2">
        <w:t>Исполнитель работ _______________________________</w:t>
      </w:r>
      <w:r>
        <w:t>____________________________</w:t>
      </w:r>
    </w:p>
    <w:p w:rsidR="0017691D" w:rsidRDefault="0017691D" w:rsidP="0017691D">
      <w:pPr>
        <w:spacing w:after="9" w:line="260" w:lineRule="auto"/>
        <w:ind w:left="-5" w:right="397" w:hanging="10"/>
        <w:jc w:val="center"/>
      </w:pPr>
      <w:r w:rsidRPr="000054C2">
        <w:t xml:space="preserve">(должность, подпись, расшифровка подписи) </w:t>
      </w:r>
    </w:p>
    <w:p w:rsidR="0017691D" w:rsidRPr="000054C2" w:rsidRDefault="0017691D" w:rsidP="0017691D">
      <w:pPr>
        <w:spacing w:after="9" w:line="260" w:lineRule="auto"/>
        <w:ind w:left="-5" w:right="397" w:hanging="10"/>
      </w:pPr>
      <w:r w:rsidRPr="000054C2">
        <w:t>М.П.</w:t>
      </w:r>
      <w:r>
        <w:t xml:space="preserve">(при наличии)   </w:t>
      </w:r>
      <w:r w:rsidRPr="000054C2">
        <w:t xml:space="preserve">" _ "20 ___________ г. </w:t>
      </w:r>
    </w:p>
    <w:p w:rsidR="0017691D" w:rsidRDefault="0017691D" w:rsidP="0017691D">
      <w:pPr>
        <w:spacing w:after="24" w:line="243" w:lineRule="auto"/>
        <w:ind w:left="-15" w:right="412"/>
      </w:pPr>
      <w:r w:rsidRPr="000054C2">
        <w:t>Заказчик (при наличии) ___________________________</w:t>
      </w:r>
      <w:r>
        <w:t>__________________________________________________</w:t>
      </w:r>
    </w:p>
    <w:p w:rsidR="0017691D" w:rsidRDefault="0017691D" w:rsidP="0017691D">
      <w:pPr>
        <w:spacing w:after="24" w:line="243" w:lineRule="auto"/>
        <w:ind w:left="-15" w:right="412"/>
        <w:jc w:val="center"/>
      </w:pPr>
      <w:r w:rsidRPr="000054C2">
        <w:t>(должность, подпись, расшифровка подписи)</w:t>
      </w:r>
    </w:p>
    <w:p w:rsidR="0017691D" w:rsidRPr="000054C2" w:rsidRDefault="0017691D" w:rsidP="0017691D">
      <w:pPr>
        <w:spacing w:after="24" w:line="243" w:lineRule="auto"/>
        <w:ind w:left="-15" w:right="412"/>
      </w:pPr>
      <w:r w:rsidRPr="000054C2">
        <w:t xml:space="preserve">М.П. </w:t>
      </w:r>
      <w:r>
        <w:t xml:space="preserve">(при наличии)   </w:t>
      </w:r>
      <w:r w:rsidRPr="000054C2">
        <w:t xml:space="preserve">" "20______________г. </w:t>
      </w:r>
    </w:p>
    <w:p w:rsidR="0017691D" w:rsidRPr="00D81033" w:rsidRDefault="0017691D" w:rsidP="0017691D"/>
    <w:p w:rsidR="0017691D" w:rsidRPr="00D81033" w:rsidRDefault="0017691D" w:rsidP="0017691D"/>
    <w:p w:rsidR="0017691D" w:rsidRPr="00D81033" w:rsidRDefault="0017691D" w:rsidP="0017691D"/>
    <w:p w:rsidR="0017691D" w:rsidRPr="00D81033" w:rsidRDefault="0017691D" w:rsidP="0017691D"/>
    <w:p w:rsidR="0017691D" w:rsidRPr="00D81033" w:rsidRDefault="0017691D" w:rsidP="0017691D"/>
    <w:p w:rsidR="0017691D" w:rsidRPr="00D81033" w:rsidRDefault="0017691D" w:rsidP="0017691D"/>
    <w:p w:rsidR="0017691D" w:rsidRPr="00D81033" w:rsidRDefault="0017691D" w:rsidP="0017691D"/>
    <w:p w:rsidR="0017691D" w:rsidRPr="00D81033" w:rsidRDefault="0017691D" w:rsidP="0017691D"/>
    <w:p w:rsidR="0017691D" w:rsidRPr="00D81033" w:rsidRDefault="0017691D" w:rsidP="0017691D"/>
    <w:p w:rsidR="0017691D" w:rsidRPr="00D81033" w:rsidRDefault="0017691D" w:rsidP="0017691D"/>
    <w:p w:rsidR="0017691D" w:rsidRPr="00D81033" w:rsidRDefault="0017691D" w:rsidP="0017691D"/>
    <w:p w:rsidR="0017691D" w:rsidRPr="00D81033" w:rsidRDefault="0017691D" w:rsidP="0017691D"/>
    <w:p w:rsidR="0017691D" w:rsidRDefault="0017691D" w:rsidP="0017691D"/>
    <w:p w:rsidR="0017691D" w:rsidRDefault="0017691D" w:rsidP="0017691D"/>
    <w:p w:rsidR="0017691D" w:rsidRDefault="0017691D" w:rsidP="0017691D"/>
    <w:p w:rsidR="0017691D" w:rsidRDefault="0017691D" w:rsidP="0017691D"/>
    <w:p w:rsidR="0019568B" w:rsidRDefault="0019568B" w:rsidP="0017691D"/>
    <w:p w:rsidR="0017691D" w:rsidRDefault="0017691D" w:rsidP="0017691D"/>
    <w:p w:rsidR="0017691D" w:rsidRPr="0019568B" w:rsidRDefault="0017691D" w:rsidP="003963A9">
      <w:pPr>
        <w:ind w:left="6372"/>
        <w:rPr>
          <w:sz w:val="20"/>
        </w:rPr>
      </w:pPr>
      <w:r w:rsidRPr="0019568B">
        <w:rPr>
          <w:sz w:val="20"/>
        </w:rPr>
        <w:t xml:space="preserve">Приложение № 6 </w:t>
      </w:r>
    </w:p>
    <w:p w:rsidR="0017691D" w:rsidRPr="0019568B" w:rsidRDefault="0017691D" w:rsidP="003963A9">
      <w:pPr>
        <w:ind w:left="6372"/>
        <w:rPr>
          <w:sz w:val="20"/>
        </w:rPr>
      </w:pPr>
      <w:r w:rsidRPr="0019568B">
        <w:rPr>
          <w:sz w:val="20"/>
        </w:rPr>
        <w:t xml:space="preserve">к Административному регламенту </w:t>
      </w:r>
    </w:p>
    <w:p w:rsidR="0017691D" w:rsidRPr="0019568B" w:rsidRDefault="0017691D" w:rsidP="003963A9">
      <w:pPr>
        <w:ind w:left="6372"/>
        <w:rPr>
          <w:sz w:val="20"/>
        </w:rPr>
      </w:pPr>
      <w:r w:rsidRPr="0019568B">
        <w:rPr>
          <w:sz w:val="20"/>
        </w:rPr>
        <w:t xml:space="preserve">предоставления Муниципальной услуги </w:t>
      </w:r>
    </w:p>
    <w:p w:rsidR="0017691D" w:rsidRPr="00D81033" w:rsidRDefault="0017691D" w:rsidP="0017691D"/>
    <w:p w:rsidR="0017691D" w:rsidRPr="000054C2" w:rsidRDefault="0017691D" w:rsidP="0017691D">
      <w:pPr>
        <w:pStyle w:val="2"/>
        <w:spacing w:line="265" w:lineRule="auto"/>
        <w:ind w:left="22"/>
      </w:pPr>
      <w:r w:rsidRPr="000054C2">
        <w:t>Форма акта о завершении земляных работ и выполненном благоустройстве</w:t>
      </w:r>
    </w:p>
    <w:p w:rsidR="0017691D" w:rsidRDefault="0017691D" w:rsidP="0017691D">
      <w:pPr>
        <w:spacing w:line="265" w:lineRule="auto"/>
        <w:ind w:left="22" w:right="71" w:hanging="10"/>
        <w:jc w:val="center"/>
        <w:rPr>
          <w:b/>
        </w:rPr>
      </w:pPr>
    </w:p>
    <w:p w:rsidR="0017691D" w:rsidRPr="000054C2" w:rsidRDefault="0017691D" w:rsidP="0017691D">
      <w:pPr>
        <w:spacing w:line="265" w:lineRule="auto"/>
        <w:ind w:left="22" w:right="71" w:hanging="10"/>
        <w:jc w:val="center"/>
      </w:pPr>
      <w:r w:rsidRPr="000054C2">
        <w:rPr>
          <w:b/>
        </w:rPr>
        <w:t xml:space="preserve">АКТ </w:t>
      </w:r>
    </w:p>
    <w:p w:rsidR="0017691D" w:rsidRDefault="0017691D" w:rsidP="0017691D">
      <w:pPr>
        <w:spacing w:line="265" w:lineRule="auto"/>
        <w:ind w:left="22" w:right="76" w:hanging="10"/>
        <w:jc w:val="center"/>
        <w:rPr>
          <w:sz w:val="26"/>
        </w:rPr>
      </w:pPr>
      <w:r w:rsidRPr="000054C2">
        <w:rPr>
          <w:b/>
        </w:rPr>
        <w:t>о завершении земляных работ и выполненном благоустройстве</w:t>
      </w:r>
      <w:r>
        <w:rPr>
          <w:b/>
          <w:vertAlign w:val="superscript"/>
        </w:rPr>
        <w:footnoteReference w:id="1"/>
      </w:r>
    </w:p>
    <w:p w:rsidR="0017691D" w:rsidRPr="000054C2" w:rsidRDefault="0017691D" w:rsidP="0017691D">
      <w:pPr>
        <w:spacing w:line="265" w:lineRule="auto"/>
        <w:ind w:left="22" w:right="76" w:hanging="10"/>
        <w:jc w:val="center"/>
      </w:pPr>
    </w:p>
    <w:p w:rsidR="0017691D" w:rsidRDefault="0017691D" w:rsidP="0017691D">
      <w:pPr>
        <w:spacing w:line="245" w:lineRule="auto"/>
        <w:ind w:left="-15" w:right="756" w:firstLine="724"/>
        <w:jc w:val="both"/>
      </w:pPr>
      <w:r w:rsidRPr="000054C2">
        <w:t>(организация, предприятие/ФИО, производитель работ) адрес: ______________________________________</w:t>
      </w:r>
      <w:r>
        <w:t>____________________________________</w:t>
      </w:r>
    </w:p>
    <w:p w:rsidR="0017691D" w:rsidRPr="000054C2" w:rsidRDefault="0017691D" w:rsidP="0017691D">
      <w:pPr>
        <w:spacing w:line="245" w:lineRule="auto"/>
        <w:ind w:left="-15" w:right="-58" w:firstLine="724"/>
        <w:jc w:val="both"/>
      </w:pPr>
      <w:r w:rsidRPr="000054C2">
        <w:t xml:space="preserve">Земляные работы производились по адресу: Разрешение на производство земляных работ </w:t>
      </w:r>
      <w:r>
        <w:t>N</w:t>
      </w:r>
      <w:r w:rsidRPr="000054C2">
        <w:t xml:space="preserve"> </w:t>
      </w:r>
      <w:proofErr w:type="gramStart"/>
      <w:r w:rsidRPr="000054C2">
        <w:t>от</w:t>
      </w:r>
      <w:proofErr w:type="gramEnd"/>
      <w:r w:rsidRPr="000054C2">
        <w:t xml:space="preserve"> </w:t>
      </w:r>
      <w:proofErr w:type="gramStart"/>
      <w:r w:rsidRPr="000054C2">
        <w:t>Комиссия</w:t>
      </w:r>
      <w:proofErr w:type="gramEnd"/>
      <w:r w:rsidRPr="000054C2">
        <w:t xml:space="preserve"> в составе: представителя организации, производящей земляные работы (подрядчика) </w:t>
      </w:r>
    </w:p>
    <w:p w:rsidR="0017691D" w:rsidRDefault="003963A9" w:rsidP="0017691D">
      <w:pPr>
        <w:ind w:left="-29"/>
      </w:pPr>
      <w:r>
        <w:rPr>
          <w:noProof/>
        </w:rPr>
        <mc:AlternateContent>
          <mc:Choice Requires="wpg">
            <w:drawing>
              <wp:inline distT="0" distB="0" distL="0" distR="0">
                <wp:extent cx="6172200" cy="6350"/>
                <wp:effectExtent l="0" t="0" r="0" b="3175"/>
                <wp:docPr id="32" name="Группа 39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350"/>
                          <a:chOff x="0" y="0"/>
                          <a:chExt cx="61722" cy="60"/>
                        </a:xfrm>
                      </wpg:grpSpPr>
                      <wps:wsp>
                        <wps:cNvPr id="33" name="Shape 50427"/>
                        <wps:cNvSpPr>
                          <a:spLocks/>
                        </wps:cNvSpPr>
                        <wps:spPr bwMode="auto">
                          <a:xfrm>
                            <a:off x="0" y="0"/>
                            <a:ext cx="61722" cy="91"/>
                          </a:xfrm>
                          <a:custGeom>
                            <a:avLst/>
                            <a:gdLst>
                              <a:gd name="T0" fmla="*/ 0 w 6172225"/>
                              <a:gd name="T1" fmla="*/ 0 h 9144"/>
                              <a:gd name="T2" fmla="*/ 6172225 w 6172225"/>
                              <a:gd name="T3" fmla="*/ 0 h 9144"/>
                              <a:gd name="T4" fmla="*/ 6172225 w 6172225"/>
                              <a:gd name="T5" fmla="*/ 9144 h 9144"/>
                              <a:gd name="T6" fmla="*/ 0 w 6172225"/>
                              <a:gd name="T7" fmla="*/ 9144 h 9144"/>
                              <a:gd name="T8" fmla="*/ 0 w 6172225"/>
                              <a:gd name="T9" fmla="*/ 0 h 9144"/>
                              <a:gd name="T10" fmla="*/ 0 w 6172225"/>
                              <a:gd name="T11" fmla="*/ 0 h 9144"/>
                              <a:gd name="T12" fmla="*/ 6172225 w 6172225"/>
                              <a:gd name="T13" fmla="*/ 9144 h 9144"/>
                            </a:gdLst>
                            <a:ahLst/>
                            <a:cxnLst>
                              <a:cxn ang="0">
                                <a:pos x="T0" y="T1"/>
                              </a:cxn>
                              <a:cxn ang="0">
                                <a:pos x="T2" y="T3"/>
                              </a:cxn>
                              <a:cxn ang="0">
                                <a:pos x="T4" y="T5"/>
                              </a:cxn>
                              <a:cxn ang="0">
                                <a:pos x="T6" y="T7"/>
                              </a:cxn>
                              <a:cxn ang="0">
                                <a:pos x="T8" y="T9"/>
                              </a:cxn>
                            </a:cxnLst>
                            <a:rect l="T10" t="T11" r="T12" b="T13"/>
                            <a:pathLst>
                              <a:path w="6172225" h="9144">
                                <a:moveTo>
                                  <a:pt x="0" y="0"/>
                                </a:moveTo>
                                <a:lnTo>
                                  <a:pt x="6172225" y="0"/>
                                </a:lnTo>
                                <a:lnTo>
                                  <a:pt x="617222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39305" o:spid="_x0000_s1026" style="width:486pt;height:.5pt;mso-position-horizontal-relative:char;mso-position-vertical-relative:line" coordsize="61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">
                <v:shape id="Shape 50427" o:spid="_x0000_s1027" style="position:absolute;width:61722;height:91;visibility:visible;mso-wrap-style:square;v-text-anchor:top" coordsize="61722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hXbMUA&#10;AADbAAAADwAAAGRycy9kb3ducmV2LnhtbESPT2vCQBTE70K/w/IK3nRjglVSVxFL1YIH/x56e2Rf&#10;k9Ds25BdTfz23YLgcZiZ3zCzRWcqcaPGlZYVjIYRCOLM6pJzBefT52AKwnlkjZVlUnAnB4v5S2+G&#10;qbYtH+h29LkIEHYpKii8r1MpXVaQQTe0NXHwfmxj0AfZ5FI32Aa4qWQcRW/SYMlhocCaVgVlv8er&#10;UbC62q/48lG3oyxeL3fJflxONt9K9V+75TsIT51/hh/trVaQJPD/Jfw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dsxQAAANsAAAAPAAAAAAAAAAAAAAAAAJgCAABkcnMv&#10;ZG93bnJldi54bWxQSwUGAAAAAAQABAD1AAAAigMAAAAA&#10;" path="m,l6172225,r,9144l,9144,,e" fillcolor="black" stroked="f" strokeweight="0">
                  <v:stroke miterlimit="83231f" joinstyle="miter"/>
                  <v:path arrowok="t" o:connecttype="custom" o:connectlocs="0,0;61722,0;61722,91;0,91;0,0" o:connectangles="0,0,0,0,0" textboxrect="0,0,6172225,9144"/>
                </v:shape>
                <w10:anchorlock/>
              </v:group>
            </w:pict>
          </mc:Fallback>
        </mc:AlternateContent>
      </w:r>
    </w:p>
    <w:p w:rsidR="0017691D" w:rsidRDefault="0017691D" w:rsidP="0017691D">
      <w:pPr>
        <w:spacing w:line="249" w:lineRule="auto"/>
        <w:ind w:left="1811" w:hanging="10"/>
        <w:jc w:val="center"/>
      </w:pPr>
      <w:r w:rsidRPr="000054C2">
        <w:t>(Ф.И.О., должность</w:t>
      </w:r>
      <w:proofErr w:type="gramStart"/>
      <w:r w:rsidRPr="000054C2">
        <w:t>)п</w:t>
      </w:r>
      <w:proofErr w:type="gramEnd"/>
      <w:r w:rsidRPr="000054C2">
        <w:t>редставителя организации, выполнившей благоустройство (Ф.И.О., должность)</w:t>
      </w:r>
    </w:p>
    <w:p w:rsidR="0017691D" w:rsidRPr="00A269CE" w:rsidRDefault="003963A9" w:rsidP="0017691D">
      <w:pPr>
        <w:tabs>
          <w:tab w:val="left" w:pos="709"/>
        </w:tabs>
        <w:spacing w:line="249" w:lineRule="auto"/>
        <w:ind w:hanging="10"/>
        <w:jc w:val="center"/>
      </w:pPr>
      <w:r>
        <w:rPr>
          <w:noProof/>
        </w:rPr>
        <mc:AlternateContent>
          <mc:Choice Requires="wpg">
            <w:drawing>
              <wp:inline distT="0" distB="0" distL="0" distR="0">
                <wp:extent cx="3998595" cy="6350"/>
                <wp:effectExtent l="0" t="0" r="1905" b="3175"/>
                <wp:docPr id="30" name="Группа 39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8595" cy="6350"/>
                          <a:chOff x="0" y="0"/>
                          <a:chExt cx="39987" cy="60"/>
                        </a:xfrm>
                      </wpg:grpSpPr>
                      <wps:wsp>
                        <wps:cNvPr id="31" name="Shape 50429"/>
                        <wps:cNvSpPr>
                          <a:spLocks/>
                        </wps:cNvSpPr>
                        <wps:spPr bwMode="auto">
                          <a:xfrm>
                            <a:off x="0" y="0"/>
                            <a:ext cx="39987" cy="91"/>
                          </a:xfrm>
                          <a:custGeom>
                            <a:avLst/>
                            <a:gdLst>
                              <a:gd name="T0" fmla="*/ 0 w 3998798"/>
                              <a:gd name="T1" fmla="*/ 0 h 9144"/>
                              <a:gd name="T2" fmla="*/ 3998798 w 3998798"/>
                              <a:gd name="T3" fmla="*/ 0 h 9144"/>
                              <a:gd name="T4" fmla="*/ 3998798 w 3998798"/>
                              <a:gd name="T5" fmla="*/ 9144 h 9144"/>
                              <a:gd name="T6" fmla="*/ 0 w 3998798"/>
                              <a:gd name="T7" fmla="*/ 9144 h 9144"/>
                              <a:gd name="T8" fmla="*/ 0 w 3998798"/>
                              <a:gd name="T9" fmla="*/ 0 h 9144"/>
                              <a:gd name="T10" fmla="*/ 0 w 3998798"/>
                              <a:gd name="T11" fmla="*/ 0 h 9144"/>
                              <a:gd name="T12" fmla="*/ 3998798 w 3998798"/>
                              <a:gd name="T13" fmla="*/ 9144 h 9144"/>
                            </a:gdLst>
                            <a:ahLst/>
                            <a:cxnLst>
                              <a:cxn ang="0">
                                <a:pos x="T0" y="T1"/>
                              </a:cxn>
                              <a:cxn ang="0">
                                <a:pos x="T2" y="T3"/>
                              </a:cxn>
                              <a:cxn ang="0">
                                <a:pos x="T4" y="T5"/>
                              </a:cxn>
                              <a:cxn ang="0">
                                <a:pos x="T6" y="T7"/>
                              </a:cxn>
                              <a:cxn ang="0">
                                <a:pos x="T8" y="T9"/>
                              </a:cxn>
                            </a:cxnLst>
                            <a:rect l="T10" t="T11" r="T12" b="T13"/>
                            <a:pathLst>
                              <a:path w="3998798" h="9144">
                                <a:moveTo>
                                  <a:pt x="0" y="0"/>
                                </a:moveTo>
                                <a:lnTo>
                                  <a:pt x="3998798" y="0"/>
                                </a:lnTo>
                                <a:lnTo>
                                  <a:pt x="399879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39306" o:spid="_x0000_s1026" style="width:314.85pt;height:.5pt;mso-position-horizontal-relative:char;mso-position-vertical-relative:line" coordsize="399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">
                <v:shape id="Shape 50429" o:spid="_x0000_s1027" style="position:absolute;width:39987;height:91;visibility:visible;mso-wrap-style:square;v-text-anchor:top" coordsize="39987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EcQA&#10;AADbAAAADwAAAGRycy9kb3ducmV2LnhtbESPQWsCMRSE74X+h/AEbzWrliKrUaRQtKe2a1W8PTfP&#10;zdLNy5Kkuv33RhB6HGbmG2a26GwjzuRD7VjBcJCBIC6drrlS8L15e5qACBFZY+OYFPxRgMX88WGG&#10;uXYX/qJzESuRIBxyVGBibHMpQ2nIYhi4ljh5J+ctxiR9JbXHS4LbRo6y7EVarDktGGzp1VD5U/xa&#10;BZP9bv1Zm837M/uPrNhu9eG40kr1e91yCiJSF//D9/ZaKxgP4fYl/Q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7vhHEAAAA2wAAAA8AAAAAAAAAAAAAAAAAmAIAAGRycy9k&#10;b3ducmV2LnhtbFBLBQYAAAAABAAEAPUAAACJAwAAAAA=&#10;" path="m,l3998798,r,9144l,9144,,e" fillcolor="black" stroked="f" strokeweight="0">
                  <v:stroke miterlimit="83231f" joinstyle="miter"/>
                  <v:path arrowok="t" o:connecttype="custom" o:connectlocs="0,0;39987,0;39987,91;0,91;0,0" o:connectangles="0,0,0,0,0" textboxrect="0,0,3998798,9144"/>
                </v:shape>
                <w10:anchorlock/>
              </v:group>
            </w:pict>
          </mc:Fallback>
        </mc:AlternateContent>
      </w:r>
    </w:p>
    <w:p w:rsidR="0017691D" w:rsidRPr="000054C2" w:rsidRDefault="003963A9" w:rsidP="0017691D">
      <w:pPr>
        <w:spacing w:line="249" w:lineRule="auto"/>
        <w:ind w:left="1786" w:hanging="1801"/>
      </w:pPr>
      <w:r>
        <w:rPr>
          <w:noProof/>
        </w:rPr>
        <mc:AlternateContent>
          <mc:Choice Requires="wpg">
            <w:drawing>
              <wp:anchor distT="0" distB="0" distL="114300" distR="114300" simplePos="0" relativeHeight="251670528" behindDoc="0" locked="0" layoutInCell="1" allowOverlap="1">
                <wp:simplePos x="0" y="0"/>
                <wp:positionH relativeFrom="page">
                  <wp:posOffset>321945</wp:posOffset>
                </wp:positionH>
                <wp:positionV relativeFrom="page">
                  <wp:posOffset>1243965</wp:posOffset>
                </wp:positionV>
                <wp:extent cx="8890" cy="315595"/>
                <wp:effectExtent l="0" t="0" r="2540" b="2540"/>
                <wp:wrapTopAndBottom/>
                <wp:docPr id="28" name="Группа 39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315595"/>
                          <a:chOff x="0" y="0"/>
                          <a:chExt cx="9148" cy="315402"/>
                        </a:xfrm>
                      </wpg:grpSpPr>
                      <wps:wsp>
                        <wps:cNvPr id="29" name="Shape 50431"/>
                        <wps:cNvSpPr>
                          <a:spLocks/>
                        </wps:cNvSpPr>
                        <wps:spPr bwMode="auto">
                          <a:xfrm>
                            <a:off x="0" y="0"/>
                            <a:ext cx="9148" cy="315402"/>
                          </a:xfrm>
                          <a:custGeom>
                            <a:avLst/>
                            <a:gdLst>
                              <a:gd name="T0" fmla="*/ 0 w 9148"/>
                              <a:gd name="T1" fmla="*/ 0 h 315402"/>
                              <a:gd name="T2" fmla="*/ 9148 w 9148"/>
                              <a:gd name="T3" fmla="*/ 0 h 315402"/>
                              <a:gd name="T4" fmla="*/ 9148 w 9148"/>
                              <a:gd name="T5" fmla="*/ 315402 h 315402"/>
                              <a:gd name="T6" fmla="*/ 0 w 9148"/>
                              <a:gd name="T7" fmla="*/ 315402 h 315402"/>
                              <a:gd name="T8" fmla="*/ 0 w 9148"/>
                              <a:gd name="T9" fmla="*/ 0 h 315402"/>
                              <a:gd name="T10" fmla="*/ 0 w 9148"/>
                              <a:gd name="T11" fmla="*/ 0 h 315402"/>
                              <a:gd name="T12" fmla="*/ 9148 w 9148"/>
                              <a:gd name="T13" fmla="*/ 315402 h 315402"/>
                            </a:gdLst>
                            <a:ahLst/>
                            <a:cxnLst>
                              <a:cxn ang="0">
                                <a:pos x="T0" y="T1"/>
                              </a:cxn>
                              <a:cxn ang="0">
                                <a:pos x="T2" y="T3"/>
                              </a:cxn>
                              <a:cxn ang="0">
                                <a:pos x="T4" y="T5"/>
                              </a:cxn>
                              <a:cxn ang="0">
                                <a:pos x="T6" y="T7"/>
                              </a:cxn>
                              <a:cxn ang="0">
                                <a:pos x="T8" y="T9"/>
                              </a:cxn>
                            </a:cxnLst>
                            <a:rect l="T10" t="T11" r="T12" b="T13"/>
                            <a:pathLst>
                              <a:path w="9148" h="315402">
                                <a:moveTo>
                                  <a:pt x="0" y="0"/>
                                </a:moveTo>
                                <a:lnTo>
                                  <a:pt x="9148" y="0"/>
                                </a:lnTo>
                                <a:lnTo>
                                  <a:pt x="9148" y="315402"/>
                                </a:lnTo>
                                <a:lnTo>
                                  <a:pt x="0" y="31540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9309" o:spid="_x0000_s1026" style="position:absolute;margin-left:25.35pt;margin-top:97.95pt;width:.7pt;height:24.85pt;z-index:251670528;mso-position-horizontal-relative:page;mso-position-vertical-relative:page" coordsize="9148,31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">
                <v:shape id="Shape 50431" o:spid="_x0000_s1027" style="position:absolute;width:9148;height:315402;visibility:visible;mso-wrap-style:square;v-text-anchor:top" coordsize="9148,31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vuCsUA&#10;AADbAAAADwAAAGRycy9kb3ducmV2LnhtbESPQWsCMRSE7wX/Q3gFbzVbC8VujSLWgod6cO2hx9fN&#10;62Zx87JN4u76740geBxm5htmvhxsIzryoXas4HmSgSAuna65UvB9+HyagQgRWWPjmBScKcByMXqY&#10;Y65dz3vqiliJBOGQowITY5tLGUpDFsPEtcTJ+3PeYkzSV1J77BPcNnKaZa/SYs1pwWBLa0PlsThZ&#10;BavdRv6fP7w3p+Il+/3pjr3/2ig1fhxW7yAiDfEevrW3WsH0Da5f0g+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4KxQAAANsAAAAPAAAAAAAAAAAAAAAAAJgCAABkcnMv&#10;ZG93bnJldi54bWxQSwUGAAAAAAQABAD1AAAAigMAAAAA&#10;" path="m,l9148,r,315402l,315402,,e" fillcolor="black" stroked="f" strokeweight="0">
                  <v:stroke miterlimit="83231f" joinstyle="miter"/>
                  <v:path arrowok="t" o:connecttype="custom" o:connectlocs="0,0;9148,0;9148,315402;0,315402;0,0" o:connectangles="0,0,0,0,0" textboxrect="0,0,9148,315402"/>
                </v:shape>
                <w10:wrap type="topAndBottom" anchorx="page" anchory="page"/>
              </v:group>
            </w:pict>
          </mc:Fallback>
        </mc:AlternateContent>
      </w:r>
      <w:r w:rsidR="0017691D" w:rsidRPr="000054C2">
        <w:t xml:space="preserve">представителя управляющей организации или жилищно-эксплуатационной организации (Ф.И.О., должность) </w:t>
      </w:r>
    </w:p>
    <w:p w:rsidR="0017691D" w:rsidRPr="000054C2" w:rsidRDefault="0017691D" w:rsidP="0017691D">
      <w:pPr>
        <w:tabs>
          <w:tab w:val="left" w:pos="9639"/>
        </w:tabs>
        <w:spacing w:line="249" w:lineRule="auto"/>
        <w:ind w:left="-5" w:right="1142" w:hanging="10"/>
      </w:pPr>
      <w:r w:rsidRPr="000054C2">
        <w:t>произвела освидетельствование территории, на к</w:t>
      </w:r>
      <w:r>
        <w:t xml:space="preserve">оторой производились земляные и </w:t>
      </w:r>
      <w:proofErr w:type="spellStart"/>
      <w:r w:rsidRPr="000054C2">
        <w:t>благоустроительные</w:t>
      </w:r>
      <w:proofErr w:type="spellEnd"/>
      <w:r w:rsidRPr="000054C2">
        <w:t xml:space="preserve"> работы, на " ____ "20 _________ г. и составила настоящий акт на предмет выполнения </w:t>
      </w:r>
      <w:proofErr w:type="spellStart"/>
      <w:r w:rsidRPr="000054C2">
        <w:t>благоустроительных</w:t>
      </w:r>
      <w:proofErr w:type="spellEnd"/>
      <w:r w:rsidRPr="000054C2">
        <w:t xml:space="preserve"> работ в полном объеме </w:t>
      </w:r>
    </w:p>
    <w:p w:rsidR="0017691D" w:rsidRDefault="003963A9" w:rsidP="0017691D">
      <w:pPr>
        <w:ind w:left="-29"/>
      </w:pPr>
      <w:r>
        <w:rPr>
          <w:noProof/>
        </w:rPr>
        <mc:AlternateContent>
          <mc:Choice Requires="wpg">
            <w:drawing>
              <wp:inline distT="0" distB="0" distL="0" distR="0">
                <wp:extent cx="6172200" cy="6350"/>
                <wp:effectExtent l="0" t="0" r="0" b="3175"/>
                <wp:docPr id="26" name="Группа 39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350"/>
                          <a:chOff x="0" y="0"/>
                          <a:chExt cx="61722" cy="60"/>
                        </a:xfrm>
                      </wpg:grpSpPr>
                      <wps:wsp>
                        <wps:cNvPr id="27" name="Shape 50433"/>
                        <wps:cNvSpPr>
                          <a:spLocks/>
                        </wps:cNvSpPr>
                        <wps:spPr bwMode="auto">
                          <a:xfrm>
                            <a:off x="0" y="0"/>
                            <a:ext cx="61722" cy="91"/>
                          </a:xfrm>
                          <a:custGeom>
                            <a:avLst/>
                            <a:gdLst>
                              <a:gd name="T0" fmla="*/ 0 w 6172225"/>
                              <a:gd name="T1" fmla="*/ 0 h 9144"/>
                              <a:gd name="T2" fmla="*/ 6172225 w 6172225"/>
                              <a:gd name="T3" fmla="*/ 0 h 9144"/>
                              <a:gd name="T4" fmla="*/ 6172225 w 6172225"/>
                              <a:gd name="T5" fmla="*/ 9144 h 9144"/>
                              <a:gd name="T6" fmla="*/ 0 w 6172225"/>
                              <a:gd name="T7" fmla="*/ 9144 h 9144"/>
                              <a:gd name="T8" fmla="*/ 0 w 6172225"/>
                              <a:gd name="T9" fmla="*/ 0 h 9144"/>
                              <a:gd name="T10" fmla="*/ 0 w 6172225"/>
                              <a:gd name="T11" fmla="*/ 0 h 9144"/>
                              <a:gd name="T12" fmla="*/ 6172225 w 6172225"/>
                              <a:gd name="T13" fmla="*/ 9144 h 9144"/>
                            </a:gdLst>
                            <a:ahLst/>
                            <a:cxnLst>
                              <a:cxn ang="0">
                                <a:pos x="T0" y="T1"/>
                              </a:cxn>
                              <a:cxn ang="0">
                                <a:pos x="T2" y="T3"/>
                              </a:cxn>
                              <a:cxn ang="0">
                                <a:pos x="T4" y="T5"/>
                              </a:cxn>
                              <a:cxn ang="0">
                                <a:pos x="T6" y="T7"/>
                              </a:cxn>
                              <a:cxn ang="0">
                                <a:pos x="T8" y="T9"/>
                              </a:cxn>
                            </a:cxnLst>
                            <a:rect l="T10" t="T11" r="T12" b="T13"/>
                            <a:pathLst>
                              <a:path w="6172225" h="9144">
                                <a:moveTo>
                                  <a:pt x="0" y="0"/>
                                </a:moveTo>
                                <a:lnTo>
                                  <a:pt x="6172225" y="0"/>
                                </a:lnTo>
                                <a:lnTo>
                                  <a:pt x="617222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39307" o:spid="_x0000_s1026" style="width:486pt;height:.5pt;mso-position-horizontal-relative:char;mso-position-vertical-relative:line" coordsize="61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">
                <v:shape id="Shape 50433" o:spid="_x0000_s1027" style="position:absolute;width:61722;height:91;visibility:visible;mso-wrap-style:square;v-text-anchor:top" coordsize="61722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HssYA&#10;AADbAAAADwAAAGRycy9kb3ducmV2LnhtbESPzWvCQBTE70L/h+UVetONKa0SXUNQ/Ch4aP04eHtk&#10;X5PQ7NuQXU3637uFgsdhZn7DzNPe1OJGrassKxiPIhDEudUVFwpOx/VwCsJ5ZI21ZVLwSw7SxdNg&#10;jom2HX/R7eALESDsElRQet8kUrq8JINuZBvi4H3b1qAPsi2kbrELcFPLOIrepcGKw0KJDS1Lyn8O&#10;V6NgebUf8XnVdOM83mT718+3arK9KPXy3GczEJ56/wj/t3daQTyBvy/hB8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rHssYAAADbAAAADwAAAAAAAAAAAAAAAACYAgAAZHJz&#10;L2Rvd25yZXYueG1sUEsFBgAAAAAEAAQA9QAAAIsDAAAAAA==&#10;" path="m,l6172225,r,9144l,9144,,e" fillcolor="black" stroked="f" strokeweight="0">
                  <v:stroke miterlimit="83231f" joinstyle="miter"/>
                  <v:path arrowok="t" o:connecttype="custom" o:connectlocs="0,0;61722,0;61722,91;0,91;0,0" o:connectangles="0,0,0,0,0" textboxrect="0,0,6172225,9144"/>
                </v:shape>
                <w10:anchorlock/>
              </v:group>
            </w:pict>
          </mc:Fallback>
        </mc:AlternateContent>
      </w:r>
    </w:p>
    <w:p w:rsidR="0017691D" w:rsidRPr="000054C2" w:rsidRDefault="0017691D" w:rsidP="0017691D">
      <w:pPr>
        <w:spacing w:line="249" w:lineRule="auto"/>
        <w:ind w:left="-5" w:hanging="10"/>
      </w:pPr>
      <w:r w:rsidRPr="000054C2">
        <w:t xml:space="preserve">Представитель организации, производившей земляные работы (подрядчик), </w:t>
      </w:r>
    </w:p>
    <w:p w:rsidR="0017691D" w:rsidRPr="000054C2" w:rsidRDefault="003963A9" w:rsidP="0017691D">
      <w:pPr>
        <w:spacing w:line="249" w:lineRule="auto"/>
        <w:ind w:left="6915" w:hanging="10"/>
      </w:pPr>
      <w:r>
        <w:rPr>
          <w:noProof/>
        </w:rPr>
        <mc:AlternateContent>
          <mc:Choice Requires="wpg">
            <w:drawing>
              <wp:anchor distT="0" distB="0" distL="114300" distR="114300" simplePos="0" relativeHeight="251671552" behindDoc="1" locked="0" layoutInCell="1" allowOverlap="1">
                <wp:simplePos x="0" y="0"/>
                <wp:positionH relativeFrom="column">
                  <wp:posOffset>4366260</wp:posOffset>
                </wp:positionH>
                <wp:positionV relativeFrom="paragraph">
                  <wp:posOffset>-10795</wp:posOffset>
                </wp:positionV>
                <wp:extent cx="1787525" cy="187325"/>
                <wp:effectExtent l="3810" t="0" r="0" b="4445"/>
                <wp:wrapNone/>
                <wp:docPr id="23" name="Группа 39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7525" cy="187325"/>
                          <a:chOff x="0" y="0"/>
                          <a:chExt cx="17876" cy="1873"/>
                        </a:xfrm>
                      </wpg:grpSpPr>
                      <wps:wsp>
                        <wps:cNvPr id="24" name="Shape 50435"/>
                        <wps:cNvSpPr>
                          <a:spLocks/>
                        </wps:cNvSpPr>
                        <wps:spPr bwMode="auto">
                          <a:xfrm>
                            <a:off x="0" y="0"/>
                            <a:ext cx="17876" cy="91"/>
                          </a:xfrm>
                          <a:custGeom>
                            <a:avLst/>
                            <a:gdLst>
                              <a:gd name="T0" fmla="*/ 0 w 1787653"/>
                              <a:gd name="T1" fmla="*/ 0 h 9144"/>
                              <a:gd name="T2" fmla="*/ 1787653 w 1787653"/>
                              <a:gd name="T3" fmla="*/ 0 h 9144"/>
                              <a:gd name="T4" fmla="*/ 1787653 w 1787653"/>
                              <a:gd name="T5" fmla="*/ 9144 h 9144"/>
                              <a:gd name="T6" fmla="*/ 0 w 1787653"/>
                              <a:gd name="T7" fmla="*/ 9144 h 9144"/>
                              <a:gd name="T8" fmla="*/ 0 w 1787653"/>
                              <a:gd name="T9" fmla="*/ 0 h 9144"/>
                              <a:gd name="T10" fmla="*/ 0 w 1787653"/>
                              <a:gd name="T11" fmla="*/ 0 h 9144"/>
                              <a:gd name="T12" fmla="*/ 1787653 w 1787653"/>
                              <a:gd name="T13" fmla="*/ 9144 h 9144"/>
                            </a:gdLst>
                            <a:ahLst/>
                            <a:cxnLst>
                              <a:cxn ang="0">
                                <a:pos x="T0" y="T1"/>
                              </a:cxn>
                              <a:cxn ang="0">
                                <a:pos x="T2" y="T3"/>
                              </a:cxn>
                              <a:cxn ang="0">
                                <a:pos x="T4" y="T5"/>
                              </a:cxn>
                              <a:cxn ang="0">
                                <a:pos x="T6" y="T7"/>
                              </a:cxn>
                              <a:cxn ang="0">
                                <a:pos x="T8" y="T9"/>
                              </a:cxn>
                            </a:cxnLst>
                            <a:rect l="T10" t="T11" r="T12" b="T13"/>
                            <a:pathLst>
                              <a:path w="1787653" h="9144">
                                <a:moveTo>
                                  <a:pt x="0" y="0"/>
                                </a:moveTo>
                                <a:lnTo>
                                  <a:pt x="1787653" y="0"/>
                                </a:lnTo>
                                <a:lnTo>
                                  <a:pt x="178765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 name="Shape 50436"/>
                        <wps:cNvSpPr>
                          <a:spLocks/>
                        </wps:cNvSpPr>
                        <wps:spPr bwMode="auto">
                          <a:xfrm>
                            <a:off x="0" y="1813"/>
                            <a:ext cx="17876" cy="91"/>
                          </a:xfrm>
                          <a:custGeom>
                            <a:avLst/>
                            <a:gdLst>
                              <a:gd name="T0" fmla="*/ 0 w 1787653"/>
                              <a:gd name="T1" fmla="*/ 0 h 9144"/>
                              <a:gd name="T2" fmla="*/ 1787653 w 1787653"/>
                              <a:gd name="T3" fmla="*/ 0 h 9144"/>
                              <a:gd name="T4" fmla="*/ 1787653 w 1787653"/>
                              <a:gd name="T5" fmla="*/ 9144 h 9144"/>
                              <a:gd name="T6" fmla="*/ 0 w 1787653"/>
                              <a:gd name="T7" fmla="*/ 9144 h 9144"/>
                              <a:gd name="T8" fmla="*/ 0 w 1787653"/>
                              <a:gd name="T9" fmla="*/ 0 h 9144"/>
                              <a:gd name="T10" fmla="*/ 0 w 1787653"/>
                              <a:gd name="T11" fmla="*/ 0 h 9144"/>
                              <a:gd name="T12" fmla="*/ 1787653 w 1787653"/>
                              <a:gd name="T13" fmla="*/ 9144 h 9144"/>
                            </a:gdLst>
                            <a:ahLst/>
                            <a:cxnLst>
                              <a:cxn ang="0">
                                <a:pos x="T0" y="T1"/>
                              </a:cxn>
                              <a:cxn ang="0">
                                <a:pos x="T2" y="T3"/>
                              </a:cxn>
                              <a:cxn ang="0">
                                <a:pos x="T4" y="T5"/>
                              </a:cxn>
                              <a:cxn ang="0">
                                <a:pos x="T6" y="T7"/>
                              </a:cxn>
                              <a:cxn ang="0">
                                <a:pos x="T8" y="T9"/>
                              </a:cxn>
                            </a:cxnLst>
                            <a:rect l="T10" t="T11" r="T12" b="T13"/>
                            <a:pathLst>
                              <a:path w="1787653" h="9144">
                                <a:moveTo>
                                  <a:pt x="0" y="0"/>
                                </a:moveTo>
                                <a:lnTo>
                                  <a:pt x="1787653" y="0"/>
                                </a:lnTo>
                                <a:lnTo>
                                  <a:pt x="178765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9308" o:spid="_x0000_s1026" style="position:absolute;margin-left:343.8pt;margin-top:-.85pt;width:140.75pt;height:14.75pt;z-index:-251644928" coordsize="17876,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">
                <v:shape id="Shape 50435" o:spid="_x0000_s1027" style="position:absolute;width:17876;height:91;visibility:visible;mso-wrap-style:square;v-text-anchor:top" coordsize="17876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Eo8QA&#10;AADbAAAADwAAAGRycy9kb3ducmV2LnhtbESPQWsCMRSE74L/ITzBm2aVUstqFLGUCtaD21I8Pjav&#10;m6XJy7KJ6/rvm4LgcZiZb5jVpndWdNSG2rOC2TQDQVx6XXOl4OvzbfICIkRkjdYzKbhRgM16OFhh&#10;rv2VT9QVsRIJwiFHBSbGJpcylIYchqlviJP341uHMcm2krrFa4I7K+dZ9iwd1pwWDDa0M1T+Fhen&#10;4GN7PH/ze1ZU5nKyC7sw3euhV2o86rdLEJH6+Ajf23utYP4E/1/S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xKPEAAAA2wAAAA8AAAAAAAAAAAAAAAAAmAIAAGRycy9k&#10;b3ducmV2LnhtbFBLBQYAAAAABAAEAPUAAACJAwAAAAA=&#10;" path="m,l1787653,r,9144l,9144,,e" fillcolor="black" stroked="f" strokeweight="0">
                  <v:stroke miterlimit="83231f" joinstyle="miter"/>
                  <v:path arrowok="t" o:connecttype="custom" o:connectlocs="0,0;17876,0;17876,91;0,91;0,0" o:connectangles="0,0,0,0,0" textboxrect="0,0,1787653,9144"/>
                </v:shape>
                <v:shape id="Shape 50436" o:spid="_x0000_s1028" style="position:absolute;top:1813;width:17876;height:91;visibility:visible;mso-wrap-style:square;v-text-anchor:top" coordsize="17876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hOMQA&#10;AADbAAAADwAAAGRycy9kb3ducmV2LnhtbESPQWsCMRSE74L/ITzBm2YVWstqFLGUCtaD21I8Pjav&#10;m6XJy7KJ6/rvm4LgcZiZb5jVpndWdNSG2rOC2TQDQVx6XXOl4OvzbfICIkRkjdYzKbhRgM16OFhh&#10;rv2VT9QVsRIJwiFHBSbGJpcylIYchqlviJP341uHMcm2krrFa4I7K+dZ9iwd1pwWDDa0M1T+Fhen&#10;4GN7PH/ze1ZU5nKyC7sw3euhV2o86rdLEJH6+Ajf23utYP4E/1/S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mYTjEAAAA2wAAAA8AAAAAAAAAAAAAAAAAmAIAAGRycy9k&#10;b3ducmV2LnhtbFBLBQYAAAAABAAEAPUAAACJAwAAAAA=&#10;" path="m,l1787653,r,9144l,9144,,e" fillcolor="black" stroked="f" strokeweight="0">
                  <v:stroke miterlimit="83231f" joinstyle="miter"/>
                  <v:path arrowok="t" o:connecttype="custom" o:connectlocs="0,0;17876,0;17876,91;0,91;0,0" o:connectangles="0,0,0,0,0" textboxrect="0,0,1787653,9144"/>
                </v:shape>
              </v:group>
            </w:pict>
          </mc:Fallback>
        </mc:AlternateContent>
      </w:r>
      <w:r w:rsidR="0017691D" w:rsidRPr="000054C2">
        <w:t xml:space="preserve">(подпись) </w:t>
      </w:r>
    </w:p>
    <w:p w:rsidR="0017691D" w:rsidRPr="000054C2" w:rsidRDefault="0017691D" w:rsidP="0017691D">
      <w:pPr>
        <w:spacing w:line="249" w:lineRule="auto"/>
        <w:ind w:left="-5" w:hanging="10"/>
      </w:pPr>
      <w:r w:rsidRPr="000054C2">
        <w:t xml:space="preserve">Представитель организации, выполнившей благоустройство, </w:t>
      </w:r>
    </w:p>
    <w:p w:rsidR="0017691D" w:rsidRPr="000054C2" w:rsidRDefault="0017691D" w:rsidP="0017691D">
      <w:pPr>
        <w:spacing w:line="245" w:lineRule="auto"/>
        <w:ind w:left="-15" w:right="1161" w:firstLine="6576"/>
        <w:jc w:val="both"/>
      </w:pPr>
      <w:r w:rsidRPr="000054C2">
        <w:t xml:space="preserve">(подпись) Представитель владельца объекта благоустройства, управляющей организации или жилищно-эксплуатационной организации  </w:t>
      </w:r>
    </w:p>
    <w:p w:rsidR="0017691D" w:rsidRDefault="0017691D" w:rsidP="0017691D">
      <w:pPr>
        <w:ind w:left="4555"/>
        <w:jc w:val="center"/>
      </w:pPr>
      <w:r>
        <w:t xml:space="preserve">(подпись) </w:t>
      </w:r>
    </w:p>
    <w:p w:rsidR="0017691D" w:rsidRDefault="0017691D" w:rsidP="0017691D">
      <w:pPr>
        <w:ind w:left="-5" w:hanging="10"/>
      </w:pPr>
      <w:r>
        <w:t xml:space="preserve">Приложение: </w:t>
      </w:r>
    </w:p>
    <w:p w:rsidR="0017691D" w:rsidRDefault="0017691D" w:rsidP="0027456F">
      <w:pPr>
        <w:numPr>
          <w:ilvl w:val="0"/>
          <w:numId w:val="3"/>
        </w:numPr>
        <w:spacing w:line="259" w:lineRule="auto"/>
        <w:ind w:hanging="253"/>
      </w:pPr>
      <w:r>
        <w:t xml:space="preserve">Материалы </w:t>
      </w:r>
      <w:proofErr w:type="spellStart"/>
      <w:r>
        <w:t>фотофиксации</w:t>
      </w:r>
      <w:proofErr w:type="spellEnd"/>
      <w:r>
        <w:t xml:space="preserve"> выполненных работ </w:t>
      </w:r>
    </w:p>
    <w:p w:rsidR="0017691D" w:rsidRPr="000054C2" w:rsidRDefault="0017691D" w:rsidP="0027456F">
      <w:pPr>
        <w:numPr>
          <w:ilvl w:val="0"/>
          <w:numId w:val="3"/>
        </w:numPr>
        <w:spacing w:line="259" w:lineRule="auto"/>
        <w:ind w:hanging="253"/>
      </w:pPr>
      <w:r w:rsidRPr="000054C2">
        <w:t>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r w:rsidRPr="000054C2">
        <w:rPr>
          <w:sz w:val="14"/>
          <w:vertAlign w:val="superscript"/>
        </w:rPr>
        <w:t>2</w:t>
      </w:r>
      <w:r w:rsidRPr="000054C2">
        <w:t xml:space="preserve">. </w:t>
      </w:r>
    </w:p>
    <w:p w:rsidR="0017691D" w:rsidRPr="000054C2" w:rsidRDefault="0017691D" w:rsidP="0017691D">
      <w:pPr>
        <w:spacing w:after="453"/>
        <w:ind w:right="421"/>
        <w:jc w:val="right"/>
      </w:pPr>
    </w:p>
    <w:p w:rsidR="0017691D" w:rsidRDefault="0017691D" w:rsidP="0017691D">
      <w:pPr>
        <w:ind w:right="421"/>
        <w:jc w:val="right"/>
      </w:pPr>
    </w:p>
    <w:p w:rsidR="0017691D" w:rsidRDefault="0017691D" w:rsidP="0017691D">
      <w:pPr>
        <w:ind w:right="421"/>
        <w:jc w:val="right"/>
      </w:pPr>
    </w:p>
    <w:p w:rsidR="0017691D" w:rsidRDefault="0017691D" w:rsidP="0017691D">
      <w:pPr>
        <w:ind w:right="421"/>
        <w:jc w:val="right"/>
      </w:pPr>
    </w:p>
    <w:p w:rsidR="0019568B" w:rsidRDefault="0019568B" w:rsidP="0017691D">
      <w:pPr>
        <w:ind w:right="421"/>
        <w:jc w:val="right"/>
      </w:pPr>
    </w:p>
    <w:p w:rsidR="0017691D" w:rsidRDefault="0017691D" w:rsidP="0017691D">
      <w:pPr>
        <w:ind w:right="421"/>
        <w:jc w:val="right"/>
      </w:pPr>
    </w:p>
    <w:p w:rsidR="0017691D" w:rsidRPr="000054C2" w:rsidRDefault="0017691D" w:rsidP="003963A9">
      <w:pPr>
        <w:ind w:left="7080" w:right="421"/>
        <w:jc w:val="both"/>
      </w:pPr>
    </w:p>
    <w:p w:rsidR="0017691D" w:rsidRPr="0019568B" w:rsidRDefault="0017691D" w:rsidP="003963A9">
      <w:pPr>
        <w:ind w:left="7080"/>
        <w:jc w:val="both"/>
        <w:rPr>
          <w:sz w:val="20"/>
        </w:rPr>
      </w:pPr>
      <w:r w:rsidRPr="0019568B">
        <w:rPr>
          <w:sz w:val="20"/>
        </w:rPr>
        <w:t xml:space="preserve">Приложение № 7  </w:t>
      </w:r>
    </w:p>
    <w:p w:rsidR="0017691D" w:rsidRPr="0019568B" w:rsidRDefault="0017691D" w:rsidP="003963A9">
      <w:pPr>
        <w:ind w:left="7080"/>
        <w:jc w:val="both"/>
        <w:rPr>
          <w:sz w:val="20"/>
        </w:rPr>
      </w:pPr>
      <w:r w:rsidRPr="0019568B">
        <w:rPr>
          <w:sz w:val="20"/>
        </w:rPr>
        <w:t xml:space="preserve">к Административному регламенту предоставления </w:t>
      </w:r>
    </w:p>
    <w:p w:rsidR="0017691D" w:rsidRPr="0019568B" w:rsidRDefault="0017691D" w:rsidP="003963A9">
      <w:pPr>
        <w:ind w:left="7080"/>
        <w:jc w:val="both"/>
        <w:rPr>
          <w:sz w:val="20"/>
        </w:rPr>
      </w:pPr>
      <w:r w:rsidRPr="0019568B">
        <w:rPr>
          <w:sz w:val="20"/>
        </w:rPr>
        <w:t xml:space="preserve">Муниципальной услуги </w:t>
      </w:r>
    </w:p>
    <w:p w:rsidR="0017691D" w:rsidRPr="00A269CE" w:rsidRDefault="0017691D" w:rsidP="0017691D">
      <w:pPr>
        <w:jc w:val="right"/>
        <w:rPr>
          <w:szCs w:val="24"/>
        </w:rPr>
      </w:pPr>
    </w:p>
    <w:p w:rsidR="0017691D" w:rsidRPr="00A269CE" w:rsidRDefault="0017691D" w:rsidP="0017691D">
      <w:pPr>
        <w:jc w:val="center"/>
        <w:rPr>
          <w:b/>
          <w:szCs w:val="24"/>
        </w:rPr>
      </w:pPr>
      <w:r w:rsidRPr="00A269CE">
        <w:rPr>
          <w:b/>
          <w:szCs w:val="24"/>
        </w:rPr>
        <w:t>Форма решения о закрытии разрешения на осуществление земляных работ</w:t>
      </w:r>
    </w:p>
    <w:p w:rsidR="0017691D" w:rsidRPr="000054C2" w:rsidRDefault="0017691D" w:rsidP="0017691D">
      <w:pPr>
        <w:spacing w:after="112"/>
        <w:ind w:left="709"/>
      </w:pPr>
    </w:p>
    <w:p w:rsidR="0017691D" w:rsidRPr="000054C2" w:rsidRDefault="003963A9" w:rsidP="0017691D">
      <w:pPr>
        <w:ind w:left="877" w:hanging="10"/>
      </w:pPr>
      <w:r>
        <w:rPr>
          <w:noProof/>
        </w:rPr>
        <mc:AlternateContent>
          <mc:Choice Requires="wpg">
            <w:drawing>
              <wp:anchor distT="0" distB="0" distL="114300" distR="114300" simplePos="0" relativeHeight="251672576" behindDoc="0" locked="0" layoutInCell="1" allowOverlap="1">
                <wp:simplePos x="0" y="0"/>
                <wp:positionH relativeFrom="column">
                  <wp:posOffset>550545</wp:posOffset>
                </wp:positionH>
                <wp:positionV relativeFrom="paragraph">
                  <wp:posOffset>31750</wp:posOffset>
                </wp:positionV>
                <wp:extent cx="5032375" cy="7620"/>
                <wp:effectExtent l="0" t="3175" r="0" b="0"/>
                <wp:wrapNone/>
                <wp:docPr id="21" name="Группа 42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7620"/>
                          <a:chOff x="0" y="0"/>
                          <a:chExt cx="50326" cy="76"/>
                        </a:xfrm>
                      </wpg:grpSpPr>
                      <wps:wsp>
                        <wps:cNvPr id="22" name="Shape 50439"/>
                        <wps:cNvSpPr>
                          <a:spLocks/>
                        </wps:cNvSpPr>
                        <wps:spPr bwMode="auto">
                          <a:xfrm>
                            <a:off x="0" y="0"/>
                            <a:ext cx="50326" cy="91"/>
                          </a:xfrm>
                          <a:custGeom>
                            <a:avLst/>
                            <a:gdLst>
                              <a:gd name="T0" fmla="*/ 0 w 5032629"/>
                              <a:gd name="T1" fmla="*/ 0 h 9144"/>
                              <a:gd name="T2" fmla="*/ 5032629 w 5032629"/>
                              <a:gd name="T3" fmla="*/ 0 h 9144"/>
                              <a:gd name="T4" fmla="*/ 5032629 w 5032629"/>
                              <a:gd name="T5" fmla="*/ 9144 h 9144"/>
                              <a:gd name="T6" fmla="*/ 0 w 5032629"/>
                              <a:gd name="T7" fmla="*/ 9144 h 9144"/>
                              <a:gd name="T8" fmla="*/ 0 w 5032629"/>
                              <a:gd name="T9" fmla="*/ 0 h 9144"/>
                              <a:gd name="T10" fmla="*/ 0 w 5032629"/>
                              <a:gd name="T11" fmla="*/ 0 h 9144"/>
                              <a:gd name="T12" fmla="*/ 5032629 w 5032629"/>
                              <a:gd name="T13" fmla="*/ 9144 h 9144"/>
                            </a:gdLst>
                            <a:ahLst/>
                            <a:cxnLst>
                              <a:cxn ang="0">
                                <a:pos x="T0" y="T1"/>
                              </a:cxn>
                              <a:cxn ang="0">
                                <a:pos x="T2" y="T3"/>
                              </a:cxn>
                              <a:cxn ang="0">
                                <a:pos x="T4" y="T5"/>
                              </a:cxn>
                              <a:cxn ang="0">
                                <a:pos x="T6" y="T7"/>
                              </a:cxn>
                              <a:cxn ang="0">
                                <a:pos x="T8" y="T9"/>
                              </a:cxn>
                            </a:cxnLst>
                            <a:rect l="T10" t="T11" r="T12" b="T13"/>
                            <a:pathLst>
                              <a:path w="5032629" h="9144">
                                <a:moveTo>
                                  <a:pt x="0" y="0"/>
                                </a:moveTo>
                                <a:lnTo>
                                  <a:pt x="5032629" y="0"/>
                                </a:lnTo>
                                <a:lnTo>
                                  <a:pt x="503262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2277" o:spid="_x0000_s1026" style="position:absolute;margin-left:43.35pt;margin-top:2.5pt;width:396.25pt;height:.6pt;z-index:251672576" coordsize="503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">
                <v:shape id="Shape 50439" o:spid="_x0000_s1027" style="position:absolute;width:50326;height:91;visibility:visible;mso-wrap-style:square;v-text-anchor:top" coordsize="50326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3tMIA&#10;AADbAAAADwAAAGRycy9kb3ducmV2LnhtbESPzarCMBSE94LvEI7gTlMriFSj+IPi4m78eYBjc2xL&#10;m5PSRNu+vblw4S6HmfmGWW87U4kPNa6wrGA2jUAQp1YXnCl43E+TJQjnkTVWlklBTw62m+FgjYm2&#10;LV/pc/OZCBB2CSrIva8TKV2ak0E3tTVx8F62MeiDbDKpG2wD3FQyjqKFNFhwWMixpkNOaXl7GwX7&#10;OV364/vn2ZZ2Vx30+bEwfanUeNTtViA8df4//Ne+aAVxDL9fwg+Qm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3e0wgAAANsAAAAPAAAAAAAAAAAAAAAAAJgCAABkcnMvZG93&#10;bnJldi54bWxQSwUGAAAAAAQABAD1AAAAhwMAAAAA&#10;" path="m,l5032629,r,9144l,9144,,e" fillcolor="black" stroked="f" strokeweight="0">
                  <v:stroke miterlimit="83231f" joinstyle="miter"/>
                  <v:path arrowok="t" o:connecttype="custom" o:connectlocs="0,0;50326,0;50326,91;0,91;0,0" o:connectangles="0,0,0,0,0" textboxrect="0,0,5032629,9144"/>
                </v:shape>
              </v:group>
            </w:pict>
          </mc:Fallback>
        </mc:AlternateContent>
      </w:r>
      <w:r w:rsidR="0017691D" w:rsidRPr="000054C2">
        <w:t xml:space="preserve">__________________________________________________________________ </w:t>
      </w:r>
    </w:p>
    <w:p w:rsidR="0017691D" w:rsidRPr="000054C2" w:rsidRDefault="0017691D" w:rsidP="0017691D">
      <w:pPr>
        <w:spacing w:after="15" w:line="249" w:lineRule="auto"/>
        <w:ind w:left="1802" w:hanging="10"/>
        <w:jc w:val="both"/>
      </w:pPr>
      <w:r w:rsidRPr="000054C2">
        <w:t>наименование уполномоченного на предоставление услуги</w:t>
      </w:r>
    </w:p>
    <w:p w:rsidR="0017691D" w:rsidRPr="000054C2" w:rsidRDefault="0017691D" w:rsidP="0017691D">
      <w:pPr>
        <w:spacing w:after="141"/>
        <w:jc w:val="right"/>
      </w:pPr>
    </w:p>
    <w:p w:rsidR="0017691D" w:rsidRPr="000054C2" w:rsidRDefault="003963A9" w:rsidP="0017691D">
      <w:pPr>
        <w:spacing w:line="241" w:lineRule="auto"/>
        <w:ind w:left="5101" w:right="26" w:hanging="10"/>
      </w:pPr>
      <w:r>
        <w:rPr>
          <w:noProof/>
        </w:rPr>
        <mc:AlternateContent>
          <mc:Choice Requires="wpg">
            <w:drawing>
              <wp:anchor distT="0" distB="0" distL="114300" distR="114300" simplePos="0" relativeHeight="251673600" behindDoc="0" locked="0" layoutInCell="1" allowOverlap="1">
                <wp:simplePos x="0" y="0"/>
                <wp:positionH relativeFrom="column">
                  <wp:posOffset>3672205</wp:posOffset>
                </wp:positionH>
                <wp:positionV relativeFrom="paragraph">
                  <wp:posOffset>47625</wp:posOffset>
                </wp:positionV>
                <wp:extent cx="1755140" cy="7620"/>
                <wp:effectExtent l="0" t="0" r="1905" b="1905"/>
                <wp:wrapNone/>
                <wp:docPr id="19" name="Группа 42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7620"/>
                          <a:chOff x="0" y="0"/>
                          <a:chExt cx="17552" cy="76"/>
                        </a:xfrm>
                      </wpg:grpSpPr>
                      <wps:wsp>
                        <wps:cNvPr id="20" name="Shape 50441"/>
                        <wps:cNvSpPr>
                          <a:spLocks/>
                        </wps:cNvSpPr>
                        <wps:spPr bwMode="auto">
                          <a:xfrm>
                            <a:off x="0" y="0"/>
                            <a:ext cx="17552" cy="91"/>
                          </a:xfrm>
                          <a:custGeom>
                            <a:avLst/>
                            <a:gdLst>
                              <a:gd name="T0" fmla="*/ 0 w 1755255"/>
                              <a:gd name="T1" fmla="*/ 0 h 9144"/>
                              <a:gd name="T2" fmla="*/ 1755255 w 1755255"/>
                              <a:gd name="T3" fmla="*/ 0 h 9144"/>
                              <a:gd name="T4" fmla="*/ 1755255 w 1755255"/>
                              <a:gd name="T5" fmla="*/ 9144 h 9144"/>
                              <a:gd name="T6" fmla="*/ 0 w 1755255"/>
                              <a:gd name="T7" fmla="*/ 9144 h 9144"/>
                              <a:gd name="T8" fmla="*/ 0 w 1755255"/>
                              <a:gd name="T9" fmla="*/ 0 h 9144"/>
                              <a:gd name="T10" fmla="*/ 0 w 1755255"/>
                              <a:gd name="T11" fmla="*/ 0 h 9144"/>
                              <a:gd name="T12" fmla="*/ 1755255 w 1755255"/>
                              <a:gd name="T13" fmla="*/ 9144 h 9144"/>
                            </a:gdLst>
                            <a:ahLst/>
                            <a:cxnLst>
                              <a:cxn ang="0">
                                <a:pos x="T0" y="T1"/>
                              </a:cxn>
                              <a:cxn ang="0">
                                <a:pos x="T2" y="T3"/>
                              </a:cxn>
                              <a:cxn ang="0">
                                <a:pos x="T4" y="T5"/>
                              </a:cxn>
                              <a:cxn ang="0">
                                <a:pos x="T6" y="T7"/>
                              </a:cxn>
                              <a:cxn ang="0">
                                <a:pos x="T8" y="T9"/>
                              </a:cxn>
                            </a:cxnLst>
                            <a:rect l="T10" t="T11" r="T12" b="T13"/>
                            <a:pathLst>
                              <a:path w="1755255" h="9144">
                                <a:moveTo>
                                  <a:pt x="0" y="0"/>
                                </a:moveTo>
                                <a:lnTo>
                                  <a:pt x="1755255" y="0"/>
                                </a:lnTo>
                                <a:lnTo>
                                  <a:pt x="175525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2278" o:spid="_x0000_s1026" style="position:absolute;margin-left:289.15pt;margin-top:3.75pt;width:138.2pt;height:.6pt;z-index:251673600" coordsize="175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">
                <v:shape id="Shape 50441" o:spid="_x0000_s1027" style="position:absolute;width:17552;height:91;visibility:visible;mso-wrap-style:square;v-text-anchor:top" coordsize="17552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6vO74A&#10;AADbAAAADwAAAGRycy9kb3ducmV2LnhtbERPTYvCMBC9C/6HMII3TZVFbDWKKMJeFO3uwePQjG2x&#10;mYQmav335iB4fLzv5bozjXhQ62vLCibjBARxYXXNpYL/v/1oDsIHZI2NZVLwIg/rVb+3xEzbJ5/p&#10;kYdSxBD2GSqoQnCZlL6oyKAfW0ccuattDYYI21LqFp8x3DRymiQzabDm2FCho21FxS2/GwWUbn/u&#10;Z7fBA+6S48Wl8nrKpVLDQbdZgAjUha/44/7VCqZxffwSf4B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2urzu+AAAA2wAAAA8AAAAAAAAAAAAAAAAAmAIAAGRycy9kb3ducmV2&#10;LnhtbFBLBQYAAAAABAAEAPUAAACDAwAAAAA=&#10;" path="m,l1755255,r,9144l,9144,,e" fillcolor="black" stroked="f" strokeweight="0">
                  <v:stroke miterlimit="83231f" joinstyle="miter"/>
                  <v:path arrowok="t" o:connecttype="custom" o:connectlocs="0,0;17552,0;17552,91;0,91;0,0" o:connectangles="0,0,0,0,0" textboxrect="0,0,1755255,9144"/>
                </v:shape>
              </v:group>
            </w:pict>
          </mc:Fallback>
        </mc:AlternateContent>
      </w:r>
      <w:r w:rsidR="0017691D" w:rsidRPr="000054C2">
        <w:t xml:space="preserve">Кому: _______________________                           </w:t>
      </w:r>
      <w:r w:rsidR="0017691D" w:rsidRPr="000054C2">
        <w:rPr>
          <w:i/>
        </w:rPr>
        <w:t xml:space="preserve">(фамилия, имя, отчество (последнее – при наличии), наименование и данные документа, удостоверяющего личность – для физического </w:t>
      </w:r>
      <w:proofErr w:type="spellStart"/>
      <w:r w:rsidR="0017691D" w:rsidRPr="000054C2">
        <w:rPr>
          <w:i/>
        </w:rPr>
        <w:t>лица</w:t>
      </w:r>
      <w:proofErr w:type="gramStart"/>
      <w:r w:rsidR="0017691D" w:rsidRPr="000054C2">
        <w:rPr>
          <w:i/>
        </w:rPr>
        <w:t>;н</w:t>
      </w:r>
      <w:proofErr w:type="gramEnd"/>
      <w:r w:rsidR="0017691D" w:rsidRPr="000054C2">
        <w:rPr>
          <w:i/>
        </w:rPr>
        <w:t>аименование</w:t>
      </w:r>
      <w:proofErr w:type="spellEnd"/>
      <w:r w:rsidR="0017691D" w:rsidRPr="000054C2">
        <w:rPr>
          <w:i/>
        </w:rPr>
        <w:t xml:space="preserve"> индивидуального предпринимателя, ИНН, ОГРНИП – для физического лица, зарегистрированного в качестве индивидуального предпринимателя);полное наименование юридического лица, ИНН, ОГРН, юридический адрес – для юридического лица) </w:t>
      </w:r>
    </w:p>
    <w:p w:rsidR="0017691D" w:rsidRPr="000054C2" w:rsidRDefault="003963A9" w:rsidP="0017691D">
      <w:pPr>
        <w:spacing w:line="241" w:lineRule="auto"/>
        <w:ind w:left="5101" w:right="26" w:hanging="10"/>
      </w:pPr>
      <w:r>
        <w:rPr>
          <w:noProof/>
        </w:rPr>
        <mc:AlternateContent>
          <mc:Choice Requires="wpg">
            <w:drawing>
              <wp:anchor distT="0" distB="0" distL="114300" distR="114300" simplePos="0" relativeHeight="251674624" behindDoc="0" locked="0" layoutInCell="1" allowOverlap="1">
                <wp:simplePos x="0" y="0"/>
                <wp:positionH relativeFrom="column">
                  <wp:posOffset>4627245</wp:posOffset>
                </wp:positionH>
                <wp:positionV relativeFrom="paragraph">
                  <wp:posOffset>99060</wp:posOffset>
                </wp:positionV>
                <wp:extent cx="1065530" cy="7620"/>
                <wp:effectExtent l="0" t="3810" r="3175" b="0"/>
                <wp:wrapNone/>
                <wp:docPr id="17" name="Группа 42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530" cy="7620"/>
                          <a:chOff x="0" y="0"/>
                          <a:chExt cx="10658" cy="76"/>
                        </a:xfrm>
                      </wpg:grpSpPr>
                      <wps:wsp>
                        <wps:cNvPr id="18" name="Shape 50443"/>
                        <wps:cNvSpPr>
                          <a:spLocks/>
                        </wps:cNvSpPr>
                        <wps:spPr bwMode="auto">
                          <a:xfrm>
                            <a:off x="0" y="0"/>
                            <a:ext cx="10658" cy="91"/>
                          </a:xfrm>
                          <a:custGeom>
                            <a:avLst/>
                            <a:gdLst>
                              <a:gd name="T0" fmla="*/ 0 w 1065813"/>
                              <a:gd name="T1" fmla="*/ 0 h 9144"/>
                              <a:gd name="T2" fmla="*/ 1065813 w 1065813"/>
                              <a:gd name="T3" fmla="*/ 0 h 9144"/>
                              <a:gd name="T4" fmla="*/ 1065813 w 1065813"/>
                              <a:gd name="T5" fmla="*/ 9144 h 9144"/>
                              <a:gd name="T6" fmla="*/ 0 w 1065813"/>
                              <a:gd name="T7" fmla="*/ 9144 h 9144"/>
                              <a:gd name="T8" fmla="*/ 0 w 1065813"/>
                              <a:gd name="T9" fmla="*/ 0 h 9144"/>
                              <a:gd name="T10" fmla="*/ 0 w 1065813"/>
                              <a:gd name="T11" fmla="*/ 0 h 9144"/>
                              <a:gd name="T12" fmla="*/ 1065813 w 1065813"/>
                              <a:gd name="T13" fmla="*/ 9144 h 9144"/>
                            </a:gdLst>
                            <a:ahLst/>
                            <a:cxnLst>
                              <a:cxn ang="0">
                                <a:pos x="T0" y="T1"/>
                              </a:cxn>
                              <a:cxn ang="0">
                                <a:pos x="T2" y="T3"/>
                              </a:cxn>
                              <a:cxn ang="0">
                                <a:pos x="T4" y="T5"/>
                              </a:cxn>
                              <a:cxn ang="0">
                                <a:pos x="T6" y="T7"/>
                              </a:cxn>
                              <a:cxn ang="0">
                                <a:pos x="T8" y="T9"/>
                              </a:cxn>
                            </a:cxnLst>
                            <a:rect l="T10" t="T11" r="T12" b="T13"/>
                            <a:pathLst>
                              <a:path w="1065813" h="9144">
                                <a:moveTo>
                                  <a:pt x="0" y="0"/>
                                </a:moveTo>
                                <a:lnTo>
                                  <a:pt x="1065813" y="0"/>
                                </a:lnTo>
                                <a:lnTo>
                                  <a:pt x="106581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2280" o:spid="_x0000_s1026" style="position:absolute;margin-left:364.35pt;margin-top:7.8pt;width:83.9pt;height:.6pt;z-index:251674624" coordsize="106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">
                <v:shape id="Shape 50443" o:spid="_x0000_s1027" style="position:absolute;width:10658;height:91;visibility:visible;mso-wrap-style:square;v-text-anchor:top" coordsize="10658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9YMQA&#10;AADbAAAADwAAAGRycy9kb3ducmV2LnhtbESPT4vCQAzF78J+hyEL3nSqB5Wuo4h2wat/kN1b6GTb&#10;aidTOrNa/fTmIHhLeC/v/TJfdq5WV2pD5dnAaJiAIs69rbgwcDx8D2agQkS2WHsmA3cKsFx89OaY&#10;Wn/jHV33sVASwiFFA2WMTap1yEtyGIa+IRbtz7cOo6xtoW2LNwl3tR4nyUQ7rFgaSmxoXVJ+2f87&#10;A1W2nvnpaZdN7huXjx7Z+ef3cjCm/9mtvkBF6uLb/LreWsEXWPlFBt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u/WDEAAAA2wAAAA8AAAAAAAAAAAAAAAAAmAIAAGRycy9k&#10;b3ducmV2LnhtbFBLBQYAAAAABAAEAPUAAACJAwAAAAA=&#10;" path="m,l1065813,r,9144l,9144,,e" fillcolor="black" stroked="f" strokeweight="0">
                  <v:stroke miterlimit="83231f" joinstyle="miter"/>
                  <v:path arrowok="t" o:connecttype="custom" o:connectlocs="0,0;10658,0;10658,91;0,91;0,0" o:connectangles="0,0,0,0,0" textboxrect="0,0,1065813,9144"/>
                </v:shape>
              </v:group>
            </w:pict>
          </mc:Fallback>
        </mc:AlternateContent>
      </w:r>
      <w:r w:rsidR="0017691D" w:rsidRPr="000054C2">
        <w:t xml:space="preserve">Контактные данные: ______________ </w:t>
      </w:r>
      <w:r w:rsidR="0017691D" w:rsidRPr="000054C2">
        <w:rPr>
          <w:i/>
        </w:rPr>
        <w:t xml:space="preserve">(почтовый индекс и адрес – для физического лица, в </w:t>
      </w:r>
      <w:proofErr w:type="spellStart"/>
      <w:r w:rsidR="0017691D" w:rsidRPr="000054C2">
        <w:rPr>
          <w:i/>
        </w:rPr>
        <w:t>т.ч</w:t>
      </w:r>
      <w:proofErr w:type="spellEnd"/>
      <w:r w:rsidR="0017691D" w:rsidRPr="000054C2">
        <w:rPr>
          <w:i/>
        </w:rPr>
        <w:t xml:space="preserve">. зарегистрированного в качестве индивидуального предпринимателя, телефон, адрес электронной почты) </w:t>
      </w:r>
    </w:p>
    <w:p w:rsidR="0017691D" w:rsidRPr="000054C2" w:rsidRDefault="0017691D" w:rsidP="0017691D">
      <w:pPr>
        <w:ind w:right="584"/>
        <w:jc w:val="center"/>
      </w:pPr>
    </w:p>
    <w:p w:rsidR="0017691D" w:rsidRPr="000054C2" w:rsidRDefault="0017691D" w:rsidP="0017691D">
      <w:pPr>
        <w:pStyle w:val="4"/>
        <w:jc w:val="center"/>
      </w:pPr>
      <w:r w:rsidRPr="000054C2">
        <w:rPr>
          <w:b w:val="0"/>
        </w:rPr>
        <w:t xml:space="preserve">РЕШЕНИЕ </w:t>
      </w:r>
    </w:p>
    <w:p w:rsidR="0017691D" w:rsidRPr="000054C2" w:rsidRDefault="0017691D" w:rsidP="0017691D">
      <w:pPr>
        <w:spacing w:after="15" w:line="249" w:lineRule="auto"/>
        <w:ind w:left="1838" w:hanging="10"/>
        <w:jc w:val="both"/>
      </w:pPr>
      <w:r w:rsidRPr="000054C2">
        <w:t>о закрытии разрешения на осуществление земляных работ</w:t>
      </w:r>
    </w:p>
    <w:p w:rsidR="0017691D" w:rsidRDefault="0017691D" w:rsidP="0017691D">
      <w:pPr>
        <w:ind w:right="63"/>
        <w:jc w:val="center"/>
      </w:pPr>
      <w:r>
        <w:t xml:space="preserve">_____________________________ </w:t>
      </w:r>
    </w:p>
    <w:p w:rsidR="0017691D" w:rsidRDefault="003963A9" w:rsidP="0017691D">
      <w:pPr>
        <w:spacing w:after="200"/>
        <w:ind w:left="1093"/>
      </w:pPr>
      <w:r>
        <w:rPr>
          <w:noProof/>
        </w:rPr>
        <mc:AlternateContent>
          <mc:Choice Requires="wpg">
            <w:drawing>
              <wp:inline distT="0" distB="0" distL="0" distR="0">
                <wp:extent cx="4784090" cy="366395"/>
                <wp:effectExtent l="0" t="0" r="416560" b="52705"/>
                <wp:docPr id="8" name="Группа 42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4090" cy="366395"/>
                          <a:chOff x="0" y="0"/>
                          <a:chExt cx="47841" cy="3666"/>
                        </a:xfrm>
                      </wpg:grpSpPr>
                      <wps:wsp>
                        <wps:cNvPr id="9" name="Shape 50445"/>
                        <wps:cNvSpPr>
                          <a:spLocks/>
                        </wps:cNvSpPr>
                        <wps:spPr bwMode="auto">
                          <a:xfrm>
                            <a:off x="12674" y="0"/>
                            <a:ext cx="22112" cy="91"/>
                          </a:xfrm>
                          <a:custGeom>
                            <a:avLst/>
                            <a:gdLst>
                              <a:gd name="T0" fmla="*/ 0 w 2211172"/>
                              <a:gd name="T1" fmla="*/ 0 h 9144"/>
                              <a:gd name="T2" fmla="*/ 2211172 w 2211172"/>
                              <a:gd name="T3" fmla="*/ 0 h 9144"/>
                              <a:gd name="T4" fmla="*/ 2211172 w 2211172"/>
                              <a:gd name="T5" fmla="*/ 9144 h 9144"/>
                              <a:gd name="T6" fmla="*/ 0 w 2211172"/>
                              <a:gd name="T7" fmla="*/ 9144 h 9144"/>
                              <a:gd name="T8" fmla="*/ 0 w 2211172"/>
                              <a:gd name="T9" fmla="*/ 0 h 9144"/>
                              <a:gd name="T10" fmla="*/ 0 w 2211172"/>
                              <a:gd name="T11" fmla="*/ 0 h 9144"/>
                              <a:gd name="T12" fmla="*/ 2211172 w 2211172"/>
                              <a:gd name="T13" fmla="*/ 9144 h 9144"/>
                            </a:gdLst>
                            <a:ahLst/>
                            <a:cxnLst>
                              <a:cxn ang="0">
                                <a:pos x="T0" y="T1"/>
                              </a:cxn>
                              <a:cxn ang="0">
                                <a:pos x="T2" y="T3"/>
                              </a:cxn>
                              <a:cxn ang="0">
                                <a:pos x="T4" y="T5"/>
                              </a:cxn>
                              <a:cxn ang="0">
                                <a:pos x="T6" y="T7"/>
                              </a:cxn>
                              <a:cxn ang="0">
                                <a:pos x="T8" y="T9"/>
                              </a:cxn>
                            </a:cxnLst>
                            <a:rect l="T10" t="T11" r="T12" b="T13"/>
                            <a:pathLst>
                              <a:path w="2211172" h="9144">
                                <a:moveTo>
                                  <a:pt x="0" y="0"/>
                                </a:moveTo>
                                <a:lnTo>
                                  <a:pt x="2211172" y="0"/>
                                </a:lnTo>
                                <a:lnTo>
                                  <a:pt x="221117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 name="Rectangle 4563"/>
                        <wps:cNvSpPr>
                          <a:spLocks noChangeArrowheads="1"/>
                        </wps:cNvSpPr>
                        <wps:spPr bwMode="auto">
                          <a:xfrm>
                            <a:off x="23731" y="1432"/>
                            <a:ext cx="507"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E05" w:rsidRDefault="00BF2E05" w:rsidP="0017691D"/>
                          </w:txbxContent>
                        </wps:txbx>
                        <wps:bodyPr rot="0" vert="horz" wrap="square" lIns="0" tIns="0" rIns="0" bIns="0" anchor="t" anchorCtr="0" upright="1">
                          <a:noAutofit/>
                        </wps:bodyPr>
                      </wps:wsp>
                      <wps:wsp>
                        <wps:cNvPr id="11" name="Rectangle 4564"/>
                        <wps:cNvSpPr>
                          <a:spLocks noChangeArrowheads="1"/>
                        </wps:cNvSpPr>
                        <wps:spPr bwMode="auto">
                          <a:xfrm>
                            <a:off x="0" y="1979"/>
                            <a:ext cx="1934"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E05" w:rsidRDefault="00BF2E05" w:rsidP="0017691D">
                              <w:r>
                                <w:t>№</w:t>
                              </w:r>
                            </w:p>
                          </w:txbxContent>
                        </wps:txbx>
                        <wps:bodyPr rot="0" vert="horz" wrap="square" lIns="0" tIns="0" rIns="0" bIns="0" anchor="t" anchorCtr="0" upright="1">
                          <a:noAutofit/>
                        </wps:bodyPr>
                      </wps:wsp>
                      <wps:wsp>
                        <wps:cNvPr id="12" name="Rectangle 4565"/>
                        <wps:cNvSpPr>
                          <a:spLocks noChangeArrowheads="1"/>
                        </wps:cNvSpPr>
                        <wps:spPr bwMode="auto">
                          <a:xfrm>
                            <a:off x="1448" y="3184"/>
                            <a:ext cx="4038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E05" w:rsidRDefault="00BF2E05" w:rsidP="0017691D">
                              <w:r>
                                <w:t xml:space="preserve">______________                                                 </w:t>
                              </w:r>
                            </w:p>
                          </w:txbxContent>
                        </wps:txbx>
                        <wps:bodyPr rot="0" vert="horz" wrap="square" lIns="0" tIns="0" rIns="0" bIns="0" anchor="t" anchorCtr="0" upright="1">
                          <a:noAutofit/>
                        </wps:bodyPr>
                      </wps:wsp>
                      <wps:wsp>
                        <wps:cNvPr id="13" name="Rectangle 4566"/>
                        <wps:cNvSpPr>
                          <a:spLocks noChangeArrowheads="1"/>
                        </wps:cNvSpPr>
                        <wps:spPr bwMode="auto">
                          <a:xfrm>
                            <a:off x="31812" y="1979"/>
                            <a:ext cx="456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E05" w:rsidRDefault="00BF2E05" w:rsidP="0017691D">
                              <w:r>
                                <w:t xml:space="preserve">Дата </w:t>
                              </w:r>
                            </w:p>
                          </w:txbxContent>
                        </wps:txbx>
                        <wps:bodyPr rot="0" vert="horz" wrap="square" lIns="0" tIns="0" rIns="0" bIns="0" anchor="t" anchorCtr="0" upright="1">
                          <a:noAutofit/>
                        </wps:bodyPr>
                      </wps:wsp>
                      <wps:wsp>
                        <wps:cNvPr id="14" name="Rectangle 4567"/>
                        <wps:cNvSpPr>
                          <a:spLocks noChangeArrowheads="1"/>
                        </wps:cNvSpPr>
                        <wps:spPr bwMode="auto">
                          <a:xfrm>
                            <a:off x="35243" y="3184"/>
                            <a:ext cx="16756"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E05" w:rsidRDefault="00BF2E05" w:rsidP="0017691D">
                              <w:r>
                                <w:t xml:space="preserve">________________ </w:t>
                              </w:r>
                            </w:p>
                          </w:txbxContent>
                        </wps:txbx>
                        <wps:bodyPr rot="0" vert="horz" wrap="square" lIns="0" tIns="0" rIns="0" bIns="0" anchor="t" anchorCtr="0" upright="1">
                          <a:noAutofit/>
                        </wps:bodyPr>
                      </wps:wsp>
                      <wps:wsp>
                        <wps:cNvPr id="15" name="Shape 50446"/>
                        <wps:cNvSpPr>
                          <a:spLocks/>
                        </wps:cNvSpPr>
                        <wps:spPr bwMode="auto">
                          <a:xfrm>
                            <a:off x="1448" y="3504"/>
                            <a:ext cx="10676" cy="91"/>
                          </a:xfrm>
                          <a:custGeom>
                            <a:avLst/>
                            <a:gdLst>
                              <a:gd name="T0" fmla="*/ 0 w 1067628"/>
                              <a:gd name="T1" fmla="*/ 0 h 9144"/>
                              <a:gd name="T2" fmla="*/ 1067628 w 1067628"/>
                              <a:gd name="T3" fmla="*/ 0 h 9144"/>
                              <a:gd name="T4" fmla="*/ 1067628 w 1067628"/>
                              <a:gd name="T5" fmla="*/ 9144 h 9144"/>
                              <a:gd name="T6" fmla="*/ 0 w 1067628"/>
                              <a:gd name="T7" fmla="*/ 9144 h 9144"/>
                              <a:gd name="T8" fmla="*/ 0 w 1067628"/>
                              <a:gd name="T9" fmla="*/ 0 h 9144"/>
                              <a:gd name="T10" fmla="*/ 0 w 1067628"/>
                              <a:gd name="T11" fmla="*/ 0 h 9144"/>
                              <a:gd name="T12" fmla="*/ 1067628 w 1067628"/>
                              <a:gd name="T13" fmla="*/ 9144 h 9144"/>
                            </a:gdLst>
                            <a:ahLst/>
                            <a:cxnLst>
                              <a:cxn ang="0">
                                <a:pos x="T0" y="T1"/>
                              </a:cxn>
                              <a:cxn ang="0">
                                <a:pos x="T2" y="T3"/>
                              </a:cxn>
                              <a:cxn ang="0">
                                <a:pos x="T4" y="T5"/>
                              </a:cxn>
                              <a:cxn ang="0">
                                <a:pos x="T6" y="T7"/>
                              </a:cxn>
                              <a:cxn ang="0">
                                <a:pos x="T8" y="T9"/>
                              </a:cxn>
                            </a:cxnLst>
                            <a:rect l="T10" t="T11" r="T12" b="T13"/>
                            <a:pathLst>
                              <a:path w="1067628" h="9144">
                                <a:moveTo>
                                  <a:pt x="0" y="0"/>
                                </a:moveTo>
                                <a:lnTo>
                                  <a:pt x="1067628" y="0"/>
                                </a:lnTo>
                                <a:lnTo>
                                  <a:pt x="106762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 name="Shape 50447"/>
                        <wps:cNvSpPr>
                          <a:spLocks/>
                        </wps:cNvSpPr>
                        <wps:spPr bwMode="auto">
                          <a:xfrm>
                            <a:off x="35243" y="3504"/>
                            <a:ext cx="12217" cy="91"/>
                          </a:xfrm>
                          <a:custGeom>
                            <a:avLst/>
                            <a:gdLst>
                              <a:gd name="T0" fmla="*/ 0 w 1221636"/>
                              <a:gd name="T1" fmla="*/ 0 h 9144"/>
                              <a:gd name="T2" fmla="*/ 1221636 w 1221636"/>
                              <a:gd name="T3" fmla="*/ 0 h 9144"/>
                              <a:gd name="T4" fmla="*/ 1221636 w 1221636"/>
                              <a:gd name="T5" fmla="*/ 9144 h 9144"/>
                              <a:gd name="T6" fmla="*/ 0 w 1221636"/>
                              <a:gd name="T7" fmla="*/ 9144 h 9144"/>
                              <a:gd name="T8" fmla="*/ 0 w 1221636"/>
                              <a:gd name="T9" fmla="*/ 0 h 9144"/>
                              <a:gd name="T10" fmla="*/ 0 w 1221636"/>
                              <a:gd name="T11" fmla="*/ 0 h 9144"/>
                              <a:gd name="T12" fmla="*/ 1221636 w 1221636"/>
                              <a:gd name="T13" fmla="*/ 9144 h 9144"/>
                            </a:gdLst>
                            <a:ahLst/>
                            <a:cxnLst>
                              <a:cxn ang="0">
                                <a:pos x="T0" y="T1"/>
                              </a:cxn>
                              <a:cxn ang="0">
                                <a:pos x="T2" y="T3"/>
                              </a:cxn>
                              <a:cxn ang="0">
                                <a:pos x="T4" y="T5"/>
                              </a:cxn>
                              <a:cxn ang="0">
                                <a:pos x="T6" y="T7"/>
                              </a:cxn>
                              <a:cxn ang="0">
                                <a:pos x="T8" y="T9"/>
                              </a:cxn>
                            </a:cxnLst>
                            <a:rect l="T10" t="T11" r="T12" b="T13"/>
                            <a:pathLst>
                              <a:path w="1221636" h="9144">
                                <a:moveTo>
                                  <a:pt x="0" y="0"/>
                                </a:moveTo>
                                <a:lnTo>
                                  <a:pt x="1221636" y="0"/>
                                </a:lnTo>
                                <a:lnTo>
                                  <a:pt x="122163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42282" o:spid="_x0000_s1048" style="width:376.7pt;height:28.85pt;mso-position-horizontal-relative:char;mso-position-vertical-relative:line" coordsize="47841,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">
                <v:shape id="Shape 50445" o:spid="_x0000_s1049" style="position:absolute;left:12674;width:22112;height:91;visibility:visible;mso-wrap-style:square;v-text-anchor:top" coordsize="22111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caMAA&#10;AADaAAAADwAAAGRycy9kb3ducmV2LnhtbESPzYrCMBSF94LvEK7gTlMHHG01igiKCxGtbtxdmmtb&#10;bG5Kk9H69mZAcHk4Px9nvmxNJR7UuNKygtEwAkGcWV1yruBy3gymIJxH1lhZJgUvcrBcdDtzTLR9&#10;8okeqc9FGGGXoILC+zqR0mUFGXRDWxMH72Ybgz7IJpe6wWcYN5X8iaJfabDkQCiwpnVB2T39M4E7&#10;3TpON+OrH2cx7g/HPL5Pjkr1e+1qBsJT67/hT3unFcTwfyXcAL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hcaMAAAADaAAAADwAAAAAAAAAAAAAAAACYAgAAZHJzL2Rvd25y&#10;ZXYueG1sUEsFBgAAAAAEAAQA9QAAAIUDAAAAAA==&#10;" path="m,l2211172,r,9144l,9144,,e" fillcolor="black" stroked="f" strokeweight="0">
                  <v:stroke miterlimit="83231f" joinstyle="miter"/>
                  <v:path arrowok="t" o:connecttype="custom" o:connectlocs="0,0;22112,0;22112,91;0,91;0,0" o:connectangles="0,0,0,0,0" textboxrect="0,0,2211172,9144"/>
                </v:shape>
                <v:rect id="Rectangle 4563" o:spid="_x0000_s1050" style="position:absolute;left:23731;top:1432;width:507;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BF2E05" w:rsidRDefault="00BF2E05" w:rsidP="0017691D"/>
                    </w:txbxContent>
                  </v:textbox>
                </v:rect>
                <v:rect id="Rectangle 4564" o:spid="_x0000_s1051" style="position:absolute;top:1979;width:193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BF2E05" w:rsidRDefault="00BF2E05" w:rsidP="0017691D">
                        <w:r>
                          <w:t>№</w:t>
                        </w:r>
                      </w:p>
                    </w:txbxContent>
                  </v:textbox>
                </v:rect>
                <v:rect id="Rectangle 4565" o:spid="_x0000_s1052" style="position:absolute;left:1448;top:3184;width:40381;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BF2E05" w:rsidRDefault="00BF2E05" w:rsidP="0017691D">
                        <w:r>
                          <w:t xml:space="preserve">______________                                                 </w:t>
                        </w:r>
                      </w:p>
                    </w:txbxContent>
                  </v:textbox>
                </v:rect>
                <v:rect id="Rectangle 4566" o:spid="_x0000_s1053" style="position:absolute;left:31812;top:1979;width:456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BF2E05" w:rsidRDefault="00BF2E05" w:rsidP="0017691D">
                        <w:r>
                          <w:t xml:space="preserve">Дата </w:t>
                        </w:r>
                      </w:p>
                    </w:txbxContent>
                  </v:textbox>
                </v:rect>
                <v:rect id="Rectangle 4567" o:spid="_x0000_s1054" style="position:absolute;left:35243;top:3184;width:16756;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BF2E05" w:rsidRDefault="00BF2E05" w:rsidP="0017691D">
                        <w:r>
                          <w:t xml:space="preserve">________________ </w:t>
                        </w:r>
                      </w:p>
                    </w:txbxContent>
                  </v:textbox>
                </v:rect>
                <v:shape id="Shape 50446" o:spid="_x0000_s1055" style="position:absolute;left:1448;top:3504;width:10676;height:91;visibility:visible;mso-wrap-style:square;v-text-anchor:top" coordsize="10676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1bcAA&#10;AADbAAAADwAAAGRycy9kb3ducmV2LnhtbERPS4vCMBC+C/sfwgh709QuilSjyILgwYOPeh+bsS02&#10;k5JE291fb4SFvc3H95zlujeNeJLztWUFk3ECgriwuuZSQX7ejuYgfEDW2FgmBT/kYb36GCwx07bj&#10;Iz1PoRQxhH2GCqoQ2kxKX1Rk0I9tSxy5m3UGQ4SulNphF8NNI9MkmUmDNceGClv6rqi4nx5GQY/X&#10;tP7dPy7pV3Jwx/vNdPk+Vepz2G8WIAL14V/8597pOH8K71/i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1bcAAAADbAAAADwAAAAAAAAAAAAAAAACYAgAAZHJzL2Rvd25y&#10;ZXYueG1sUEsFBgAAAAAEAAQA9QAAAIUDAAAAAA==&#10;" path="m,l1067628,r,9144l,9144,,e" fillcolor="black" stroked="f" strokeweight="0">
                  <v:stroke miterlimit="83231f" joinstyle="miter"/>
                  <v:path arrowok="t" o:connecttype="custom" o:connectlocs="0,0;10676,0;10676,91;0,91;0,0" o:connectangles="0,0,0,0,0" textboxrect="0,0,1067628,9144"/>
                </v:shape>
                <v:shape id="Shape 50447" o:spid="_x0000_s1056" style="position:absolute;left:35243;top:3504;width:12217;height:91;visibility:visible;mso-wrap-style:square;v-text-anchor:top" coordsize="12216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9wr8UA&#10;AADbAAAADwAAAGRycy9kb3ducmV2LnhtbESPQWvCQBCF74X+h2UKvTWbhJJKdJVSW+ilSDWHHMfs&#10;mASzszG7jem/dwXB2wzvvW/eLFaT6cRIg2stK0iiGARxZXXLtYJi9/UyA+E8ssbOMin4Jwer5ePD&#10;AnNtz/xL49bXIkDY5aig8b7PpXRVQwZdZHvioB3sYNCHdailHvAc4KaTaRxn0mDL4UKDPX00VB23&#10;fyZQXtez8rPYJT/p3m3KLH3zp3Kv1PPT9D4H4Wnyd/Mt/a1D/Qyuv4QB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3CvxQAAANsAAAAPAAAAAAAAAAAAAAAAAJgCAABkcnMv&#10;ZG93bnJldi54bWxQSwUGAAAAAAQABAD1AAAAigMAAAAA&#10;" path="m,l1221636,r,9144l,9144,,e" fillcolor="black" stroked="f" strokeweight="0">
                  <v:stroke miterlimit="83231f" joinstyle="miter"/>
                  <v:path arrowok="t" o:connecttype="custom" o:connectlocs="0,0;12217,0;12217,91;0,91;0,0" o:connectangles="0,0,0,0,0" textboxrect="0,0,1221636,9144"/>
                </v:shape>
                <w10:anchorlock/>
              </v:group>
            </w:pict>
          </mc:Fallback>
        </mc:AlternateContent>
      </w:r>
    </w:p>
    <w:p w:rsidR="0017691D" w:rsidRDefault="0017691D" w:rsidP="0017691D">
      <w:pPr>
        <w:spacing w:after="173"/>
        <w:ind w:right="2"/>
        <w:jc w:val="center"/>
      </w:pPr>
    </w:p>
    <w:p w:rsidR="0017691D" w:rsidRPr="000054C2" w:rsidRDefault="003963A9" w:rsidP="0017691D">
      <w:pPr>
        <w:spacing w:after="15" w:line="476" w:lineRule="auto"/>
        <w:ind w:left="-5" w:right="142" w:hanging="10"/>
        <w:jc w:val="both"/>
      </w:pPr>
      <w:r>
        <w:rPr>
          <w:noProof/>
        </w:rPr>
        <mc:AlternateContent>
          <mc:Choice Requires="wpg">
            <w:drawing>
              <wp:anchor distT="0" distB="0" distL="114300" distR="114300" simplePos="0" relativeHeight="251675648" behindDoc="1" locked="0" layoutInCell="1" allowOverlap="1">
                <wp:simplePos x="0" y="0"/>
                <wp:positionH relativeFrom="column">
                  <wp:posOffset>0</wp:posOffset>
                </wp:positionH>
                <wp:positionV relativeFrom="paragraph">
                  <wp:posOffset>114300</wp:posOffset>
                </wp:positionV>
                <wp:extent cx="6076315" cy="533400"/>
                <wp:effectExtent l="0" t="0" r="635" b="0"/>
                <wp:wrapNone/>
                <wp:docPr id="3" name="Группа 42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315" cy="533400"/>
                          <a:chOff x="0" y="0"/>
                          <a:chExt cx="60762" cy="5333"/>
                        </a:xfrm>
                      </wpg:grpSpPr>
                      <wps:wsp>
                        <wps:cNvPr id="4" name="Shape 50451"/>
                        <wps:cNvSpPr>
                          <a:spLocks/>
                        </wps:cNvSpPr>
                        <wps:spPr bwMode="auto">
                          <a:xfrm>
                            <a:off x="0" y="0"/>
                            <a:ext cx="16778" cy="91"/>
                          </a:xfrm>
                          <a:custGeom>
                            <a:avLst/>
                            <a:gdLst>
                              <a:gd name="T0" fmla="*/ 0 w 1677873"/>
                              <a:gd name="T1" fmla="*/ 0 h 9144"/>
                              <a:gd name="T2" fmla="*/ 1677873 w 1677873"/>
                              <a:gd name="T3" fmla="*/ 0 h 9144"/>
                              <a:gd name="T4" fmla="*/ 1677873 w 1677873"/>
                              <a:gd name="T5" fmla="*/ 9144 h 9144"/>
                              <a:gd name="T6" fmla="*/ 0 w 1677873"/>
                              <a:gd name="T7" fmla="*/ 9144 h 9144"/>
                              <a:gd name="T8" fmla="*/ 0 w 1677873"/>
                              <a:gd name="T9" fmla="*/ 0 h 9144"/>
                              <a:gd name="T10" fmla="*/ 0 w 1677873"/>
                              <a:gd name="T11" fmla="*/ 0 h 9144"/>
                              <a:gd name="T12" fmla="*/ 1677873 w 1677873"/>
                              <a:gd name="T13" fmla="*/ 9144 h 9144"/>
                            </a:gdLst>
                            <a:ahLst/>
                            <a:cxnLst>
                              <a:cxn ang="0">
                                <a:pos x="T0" y="T1"/>
                              </a:cxn>
                              <a:cxn ang="0">
                                <a:pos x="T2" y="T3"/>
                              </a:cxn>
                              <a:cxn ang="0">
                                <a:pos x="T4" y="T5"/>
                              </a:cxn>
                              <a:cxn ang="0">
                                <a:pos x="T6" y="T7"/>
                              </a:cxn>
                              <a:cxn ang="0">
                                <a:pos x="T8" y="T9"/>
                              </a:cxn>
                            </a:cxnLst>
                            <a:rect l="T10" t="T11" r="T12" b="T13"/>
                            <a:pathLst>
                              <a:path w="1677873" h="9144">
                                <a:moveTo>
                                  <a:pt x="0" y="0"/>
                                </a:moveTo>
                                <a:lnTo>
                                  <a:pt x="1677873" y="0"/>
                                </a:lnTo>
                                <a:lnTo>
                                  <a:pt x="167787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 name="Shape 50452"/>
                        <wps:cNvSpPr>
                          <a:spLocks/>
                        </wps:cNvSpPr>
                        <wps:spPr bwMode="auto">
                          <a:xfrm>
                            <a:off x="6239" y="2636"/>
                            <a:ext cx="12201" cy="91"/>
                          </a:xfrm>
                          <a:custGeom>
                            <a:avLst/>
                            <a:gdLst>
                              <a:gd name="T0" fmla="*/ 0 w 1220118"/>
                              <a:gd name="T1" fmla="*/ 0 h 9144"/>
                              <a:gd name="T2" fmla="*/ 1220118 w 1220118"/>
                              <a:gd name="T3" fmla="*/ 0 h 9144"/>
                              <a:gd name="T4" fmla="*/ 1220118 w 1220118"/>
                              <a:gd name="T5" fmla="*/ 9144 h 9144"/>
                              <a:gd name="T6" fmla="*/ 0 w 1220118"/>
                              <a:gd name="T7" fmla="*/ 9144 h 9144"/>
                              <a:gd name="T8" fmla="*/ 0 w 1220118"/>
                              <a:gd name="T9" fmla="*/ 0 h 9144"/>
                              <a:gd name="T10" fmla="*/ 0 w 1220118"/>
                              <a:gd name="T11" fmla="*/ 0 h 9144"/>
                              <a:gd name="T12" fmla="*/ 1220118 w 1220118"/>
                              <a:gd name="T13" fmla="*/ 9144 h 9144"/>
                            </a:gdLst>
                            <a:ahLst/>
                            <a:cxnLst>
                              <a:cxn ang="0">
                                <a:pos x="T0" y="T1"/>
                              </a:cxn>
                              <a:cxn ang="0">
                                <a:pos x="T2" y="T3"/>
                              </a:cxn>
                              <a:cxn ang="0">
                                <a:pos x="T4" y="T5"/>
                              </a:cxn>
                              <a:cxn ang="0">
                                <a:pos x="T6" y="T7"/>
                              </a:cxn>
                              <a:cxn ang="0">
                                <a:pos x="T8" y="T9"/>
                              </a:cxn>
                            </a:cxnLst>
                            <a:rect l="T10" t="T11" r="T12" b="T13"/>
                            <a:pathLst>
                              <a:path w="1220118" h="9144">
                                <a:moveTo>
                                  <a:pt x="0" y="0"/>
                                </a:moveTo>
                                <a:lnTo>
                                  <a:pt x="1220118" y="0"/>
                                </a:lnTo>
                                <a:lnTo>
                                  <a:pt x="122011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 name="Shape 50453"/>
                        <wps:cNvSpPr>
                          <a:spLocks/>
                        </wps:cNvSpPr>
                        <wps:spPr bwMode="auto">
                          <a:xfrm>
                            <a:off x="36420" y="2636"/>
                            <a:ext cx="10676" cy="91"/>
                          </a:xfrm>
                          <a:custGeom>
                            <a:avLst/>
                            <a:gdLst>
                              <a:gd name="T0" fmla="*/ 0 w 1067628"/>
                              <a:gd name="T1" fmla="*/ 0 h 9144"/>
                              <a:gd name="T2" fmla="*/ 1067628 w 1067628"/>
                              <a:gd name="T3" fmla="*/ 0 h 9144"/>
                              <a:gd name="T4" fmla="*/ 1067628 w 1067628"/>
                              <a:gd name="T5" fmla="*/ 9144 h 9144"/>
                              <a:gd name="T6" fmla="*/ 0 w 1067628"/>
                              <a:gd name="T7" fmla="*/ 9144 h 9144"/>
                              <a:gd name="T8" fmla="*/ 0 w 1067628"/>
                              <a:gd name="T9" fmla="*/ 0 h 9144"/>
                              <a:gd name="T10" fmla="*/ 0 w 1067628"/>
                              <a:gd name="T11" fmla="*/ 0 h 9144"/>
                              <a:gd name="T12" fmla="*/ 1067628 w 1067628"/>
                              <a:gd name="T13" fmla="*/ 9144 h 9144"/>
                            </a:gdLst>
                            <a:ahLst/>
                            <a:cxnLst>
                              <a:cxn ang="0">
                                <a:pos x="T0" y="T1"/>
                              </a:cxn>
                              <a:cxn ang="0">
                                <a:pos x="T2" y="T3"/>
                              </a:cxn>
                              <a:cxn ang="0">
                                <a:pos x="T4" y="T5"/>
                              </a:cxn>
                              <a:cxn ang="0">
                                <a:pos x="T6" y="T7"/>
                              </a:cxn>
                              <a:cxn ang="0">
                                <a:pos x="T8" y="T9"/>
                              </a:cxn>
                            </a:cxnLst>
                            <a:rect l="T10" t="T11" r="T12" b="T13"/>
                            <a:pathLst>
                              <a:path w="1067628" h="9144">
                                <a:moveTo>
                                  <a:pt x="0" y="0"/>
                                </a:moveTo>
                                <a:lnTo>
                                  <a:pt x="1067628" y="0"/>
                                </a:lnTo>
                                <a:lnTo>
                                  <a:pt x="106762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 name="Shape 50454"/>
                        <wps:cNvSpPr>
                          <a:spLocks/>
                        </wps:cNvSpPr>
                        <wps:spPr bwMode="auto">
                          <a:xfrm>
                            <a:off x="4699" y="5256"/>
                            <a:ext cx="56063" cy="92"/>
                          </a:xfrm>
                          <a:custGeom>
                            <a:avLst/>
                            <a:gdLst>
                              <a:gd name="T0" fmla="*/ 0 w 5606288"/>
                              <a:gd name="T1" fmla="*/ 0 h 9144"/>
                              <a:gd name="T2" fmla="*/ 5606288 w 5606288"/>
                              <a:gd name="T3" fmla="*/ 0 h 9144"/>
                              <a:gd name="T4" fmla="*/ 5606288 w 5606288"/>
                              <a:gd name="T5" fmla="*/ 9144 h 9144"/>
                              <a:gd name="T6" fmla="*/ 0 w 5606288"/>
                              <a:gd name="T7" fmla="*/ 9144 h 9144"/>
                              <a:gd name="T8" fmla="*/ 0 w 5606288"/>
                              <a:gd name="T9" fmla="*/ 0 h 9144"/>
                              <a:gd name="T10" fmla="*/ 0 w 5606288"/>
                              <a:gd name="T11" fmla="*/ 0 h 9144"/>
                              <a:gd name="T12" fmla="*/ 5606288 w 5606288"/>
                              <a:gd name="T13" fmla="*/ 9144 h 9144"/>
                            </a:gdLst>
                            <a:ahLst/>
                            <a:cxnLst>
                              <a:cxn ang="0">
                                <a:pos x="T0" y="T1"/>
                              </a:cxn>
                              <a:cxn ang="0">
                                <a:pos x="T2" y="T3"/>
                              </a:cxn>
                              <a:cxn ang="0">
                                <a:pos x="T4" y="T5"/>
                              </a:cxn>
                              <a:cxn ang="0">
                                <a:pos x="T6" y="T7"/>
                              </a:cxn>
                              <a:cxn ang="0">
                                <a:pos x="T8" y="T9"/>
                              </a:cxn>
                            </a:cxnLst>
                            <a:rect l="T10" t="T11" r="T12" b="T13"/>
                            <a:pathLst>
                              <a:path w="5606288" h="9144">
                                <a:moveTo>
                                  <a:pt x="0" y="0"/>
                                </a:moveTo>
                                <a:lnTo>
                                  <a:pt x="5606288" y="0"/>
                                </a:lnTo>
                                <a:lnTo>
                                  <a:pt x="560628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2284" o:spid="_x0000_s1026" style="position:absolute;margin-left:0;margin-top:9pt;width:478.45pt;height:42pt;z-index:-251640832" coordsize="60762,5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">
                <v:shape id="Shape 50451" o:spid="_x0000_s1027" style="position:absolute;width:16778;height:91;visibility:visible;mso-wrap-style:square;v-text-anchor:top" coordsize="16778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0uY8IA&#10;AADaAAAADwAAAGRycy9kb3ducmV2LnhtbESPQYvCMBSE78L+h/AW9qapIuJWoyy6ggcvVWHx9mie&#10;bTF5KU1su//eCILHYWa+YZbr3hrRUuMrxwrGowQEce50xYWC82k3nIPwAVmjcUwK/snDevUxWGKq&#10;XccZtcdQiAhhn6KCMoQ6ldLnJVn0I1cTR+/qGoshyqaQusEuwq2RkySZSYsVx4USa9qUlN+Od6vA&#10;ZOPukv2apM232++/++YwyQ5zpb4++58FiEB9eIdf7b1WMIXnlX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S5jwgAAANoAAAAPAAAAAAAAAAAAAAAAAJgCAABkcnMvZG93&#10;bnJldi54bWxQSwUGAAAAAAQABAD1AAAAhwMAAAAA&#10;" path="m,l1677873,r,9144l,9144,,e" fillcolor="black" stroked="f" strokeweight="0">
                  <v:stroke miterlimit="83231f" joinstyle="miter"/>
                  <v:path arrowok="t" o:connecttype="custom" o:connectlocs="0,0;16778,0;16778,91;0,91;0,0" o:connectangles="0,0,0,0,0" textboxrect="0,0,1677873,9144"/>
                </v:shape>
                <v:shape id="Shape 50452" o:spid="_x0000_s1028" style="position:absolute;left:6239;top:2636;width:12201;height:91;visibility:visible;mso-wrap-style:square;v-text-anchor:top" coordsize="1220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fZsQA&#10;AADaAAAADwAAAGRycy9kb3ducmV2LnhtbESPT2vCQBTE74V+h+UVvNVNxRaJ2YhUhN5CjaLentmX&#10;P5h9G7Jb3X77bqHQ4zAzv2GyVTC9uNHoOssKXqYJCOLK6o4bBfty+7wA4Tyyxt4yKfgmB6v88SHD&#10;VNs7f9Jt5xsRIexSVNB6P6RSuqolg25qB+Lo1XY06KMcG6lHvEe46eUsSd6kwY7jQosDvbdUXXdf&#10;RsGxr4O7XGbFvCgOm3Cuy/qUlEpNnsJ6CcJT8P/hv/aHVvAKv1fiD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HX2bEAAAA2gAAAA8AAAAAAAAAAAAAAAAAmAIAAGRycy9k&#10;b3ducmV2LnhtbFBLBQYAAAAABAAEAPUAAACJAwAAAAA=&#10;" path="m,l1220118,r,9144l,9144,,e" fillcolor="black" stroked="f" strokeweight="0">
                  <v:stroke miterlimit="83231f" joinstyle="miter"/>
                  <v:path arrowok="t" o:connecttype="custom" o:connectlocs="0,0;12201,0;12201,91;0,91;0,0" o:connectangles="0,0,0,0,0" textboxrect="0,0,1220118,9144"/>
                </v:shape>
                <v:shape id="Shape 50453" o:spid="_x0000_s1029" style="position:absolute;left:36420;top:2636;width:10676;height:91;visibility:visible;mso-wrap-style:square;v-text-anchor:top" coordsize="10676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wXsMA&#10;AADaAAAADwAAAGRycy9kb3ducmV2LnhtbESPzWrDMBCE74W+g9hCbo1cF0xxI5tSKOSQQ+Mm9621&#10;/sHWykhK7OTpo0Chx2FmvmE25WJGcSbne8sKXtYJCOLa6p5bBYefr+c3ED4gaxwtk4ILeSiLx4cN&#10;5trOvKdzFVoRIexzVNCFMOVS+rojg35tJ+LoNdYZDFG6VmqHc4SbUaZJkkmDPceFDif67KgeqpNR&#10;sOBv2l93p2P6mny7/dCY+bBLlVo9LR/vIAIt4T/8195qBRncr8Qb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bwXsMAAADaAAAADwAAAAAAAAAAAAAAAACYAgAAZHJzL2Rv&#10;d25yZXYueG1sUEsFBgAAAAAEAAQA9QAAAIgDAAAAAA==&#10;" path="m,l1067628,r,9144l,9144,,e" fillcolor="black" stroked="f" strokeweight="0">
                  <v:stroke miterlimit="83231f" joinstyle="miter"/>
                  <v:path arrowok="t" o:connecttype="custom" o:connectlocs="0,0;10676,0;10676,91;0,91;0,0" o:connectangles="0,0,0,0,0" textboxrect="0,0,1067628,9144"/>
                </v:shape>
                <v:shape id="Shape 50454" o:spid="_x0000_s1030" style="position:absolute;left:4699;top:5256;width:56063;height:92;visibility:visible;mso-wrap-style:square;v-text-anchor:top" coordsize="5606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RsMA&#10;AADaAAAADwAAAGRycy9kb3ducmV2LnhtbESPzWrDMBCE74G+g9hCb7GcHpzgRAn5oaSQS+3k4tti&#10;bWwTa2UsNbbfvioUehxm5htmsxtNK57Uu8aygkUUgyAurW64UnC7fsxXIJxH1thaJgUTOdhtX2Yb&#10;TLUdOKNn7isRIOxSVFB736VSurImgy6yHXHw7rY36IPsK6l7HALctPI9jhNpsOGwUGNHx5rKR/5t&#10;FCQFDsWhPE9Fh19ns0oe2ekSK/X2Ou7XIDyN/j/81/7UCpbweyXc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WRsMAAADaAAAADwAAAAAAAAAAAAAAAACYAgAAZHJzL2Rv&#10;d25yZXYueG1sUEsFBgAAAAAEAAQA9QAAAIgDAAAAAA==&#10;" path="m,l5606288,r,9144l,9144,,e" fillcolor="black" stroked="f" strokeweight="0">
                  <v:stroke miterlimit="83231f" joinstyle="miter"/>
                  <v:path arrowok="t" o:connecttype="custom" o:connectlocs="0,0;56063,0;56063,92;0,92;0,0" o:connectangles="0,0,0,0,0" textboxrect="0,0,5606288,9144"/>
                </v:shape>
              </v:group>
            </w:pict>
          </mc:Fallback>
        </mc:AlternateContent>
      </w:r>
      <w:r w:rsidR="0017691D" w:rsidRPr="000054C2">
        <w:rPr>
          <w:i/>
        </w:rPr>
        <w:t>______________________</w:t>
      </w:r>
      <w:r w:rsidR="0017691D" w:rsidRPr="000054C2">
        <w:t>уведомляет Вас о закрытии разрешения на производство земляных работ  № ________________      на выполнение работ     ______________</w:t>
      </w:r>
      <w:proofErr w:type="gramStart"/>
      <w:r w:rsidR="0017691D" w:rsidRPr="000054C2">
        <w:t xml:space="preserve">  ,</w:t>
      </w:r>
      <w:proofErr w:type="gramEnd"/>
      <w:r w:rsidR="0017691D" w:rsidRPr="000054C2">
        <w:t xml:space="preserve"> проведенных по адресу _________________________________________________________________________. </w:t>
      </w:r>
    </w:p>
    <w:p w:rsidR="0017691D" w:rsidRDefault="0017691D" w:rsidP="0017691D">
      <w:pPr>
        <w:spacing w:after="15" w:line="249" w:lineRule="auto"/>
        <w:ind w:left="-5" w:hanging="10"/>
        <w:jc w:val="both"/>
      </w:pPr>
      <w:r>
        <w:t xml:space="preserve">Особые отметки ________________________________________________________ </w:t>
      </w:r>
    </w:p>
    <w:p w:rsidR="0017691D" w:rsidRDefault="003963A9" w:rsidP="0017691D">
      <w:pPr>
        <w:ind w:left="-5" w:hanging="10"/>
      </w:pPr>
      <w:r>
        <w:rPr>
          <w:noProof/>
        </w:rPr>
        <mc:AlternateContent>
          <mc:Choice Requires="wpg">
            <w:drawing>
              <wp:anchor distT="0" distB="0" distL="114300" distR="114300" simplePos="0" relativeHeight="251676672" behindDoc="0" locked="0" layoutInCell="1" allowOverlap="1">
                <wp:simplePos x="0" y="0"/>
                <wp:positionH relativeFrom="column">
                  <wp:posOffset>0</wp:posOffset>
                </wp:positionH>
                <wp:positionV relativeFrom="paragraph">
                  <wp:posOffset>31750</wp:posOffset>
                </wp:positionV>
                <wp:extent cx="5795645" cy="7620"/>
                <wp:effectExtent l="0" t="3175" r="0" b="0"/>
                <wp:wrapNone/>
                <wp:docPr id="1" name="Группа 42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5645" cy="7620"/>
                          <a:chOff x="0" y="0"/>
                          <a:chExt cx="57953" cy="76"/>
                        </a:xfrm>
                      </wpg:grpSpPr>
                      <wps:wsp>
                        <wps:cNvPr id="2" name="Shape 50459"/>
                        <wps:cNvSpPr>
                          <a:spLocks/>
                        </wps:cNvSpPr>
                        <wps:spPr bwMode="auto">
                          <a:xfrm>
                            <a:off x="0" y="0"/>
                            <a:ext cx="57953" cy="91"/>
                          </a:xfrm>
                          <a:custGeom>
                            <a:avLst/>
                            <a:gdLst>
                              <a:gd name="T0" fmla="*/ 0 w 5795391"/>
                              <a:gd name="T1" fmla="*/ 0 h 9144"/>
                              <a:gd name="T2" fmla="*/ 5795391 w 5795391"/>
                              <a:gd name="T3" fmla="*/ 0 h 9144"/>
                              <a:gd name="T4" fmla="*/ 5795391 w 5795391"/>
                              <a:gd name="T5" fmla="*/ 9144 h 9144"/>
                              <a:gd name="T6" fmla="*/ 0 w 5795391"/>
                              <a:gd name="T7" fmla="*/ 9144 h 9144"/>
                              <a:gd name="T8" fmla="*/ 0 w 5795391"/>
                              <a:gd name="T9" fmla="*/ 0 h 9144"/>
                              <a:gd name="T10" fmla="*/ 0 w 5795391"/>
                              <a:gd name="T11" fmla="*/ 0 h 9144"/>
                              <a:gd name="T12" fmla="*/ 5795391 w 5795391"/>
                              <a:gd name="T13" fmla="*/ 9144 h 9144"/>
                            </a:gdLst>
                            <a:ahLst/>
                            <a:cxnLst>
                              <a:cxn ang="0">
                                <a:pos x="T0" y="T1"/>
                              </a:cxn>
                              <a:cxn ang="0">
                                <a:pos x="T2" y="T3"/>
                              </a:cxn>
                              <a:cxn ang="0">
                                <a:pos x="T4" y="T5"/>
                              </a:cxn>
                              <a:cxn ang="0">
                                <a:pos x="T6" y="T7"/>
                              </a:cxn>
                              <a:cxn ang="0">
                                <a:pos x="T8" y="T9"/>
                              </a:cxn>
                            </a:cxnLst>
                            <a:rect l="T10" t="T11" r="T12" b="T13"/>
                            <a:pathLst>
                              <a:path w="5795391" h="9144">
                                <a:moveTo>
                                  <a:pt x="0" y="0"/>
                                </a:moveTo>
                                <a:lnTo>
                                  <a:pt x="5795391" y="0"/>
                                </a:lnTo>
                                <a:lnTo>
                                  <a:pt x="579539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2288" o:spid="_x0000_s1026" style="position:absolute;margin-left:0;margin-top:2.5pt;width:456.35pt;height:.6pt;z-index:251676672" coordsize="5795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">
                <v:shape id="Shape 50459" o:spid="_x0000_s1027" style="position:absolute;width:57953;height:91;visibility:visible;mso-wrap-style:square;v-text-anchor:top" coordsize="579539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HCL4A&#10;AADaAAAADwAAAGRycy9kb3ducmV2LnhtbESPwQrCMBBE74L/EFbwZlM9iFSjqCgUEUTtByzN2hab&#10;TWmi1r83guBxmJk3zGLVmVo8qXWVZQXjKAZBnFtdcaEgu+5HMxDOI2usLZOCNzlYLfu9BSbavvhM&#10;z4svRICwS1BB6X2TSOnykgy6yDbEwbvZ1qAPsi2kbvEV4KaWkzieSoMVh4USG9qWlN8vD6Ngn9F4&#10;d0izujrm5vHe6nR92qRKDQfdeg7CU+f/4V871Qom8L0Sb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rhwi+AAAA2gAAAA8AAAAAAAAAAAAAAAAAmAIAAGRycy9kb3ducmV2&#10;LnhtbFBLBQYAAAAABAAEAPUAAACDAwAAAAA=&#10;" path="m,l5795391,r,9144l,9144,,e" fillcolor="black" stroked="f" strokeweight="0">
                  <v:stroke miterlimit="83231f" joinstyle="miter"/>
                  <v:path arrowok="t" o:connecttype="custom" o:connectlocs="0,0;57953,0;57953,91;0,91;0,0" o:connectangles="0,0,0,0,0" textboxrect="0,0,5795391,9144"/>
                </v:shape>
              </v:group>
            </w:pict>
          </mc:Fallback>
        </mc:AlternateContent>
      </w:r>
      <w:r w:rsidR="0017691D">
        <w:t xml:space="preserve">____________________________________________________________________________. </w:t>
      </w:r>
    </w:p>
    <w:p w:rsidR="0017691D" w:rsidRDefault="0017691D" w:rsidP="0017691D">
      <w:pPr>
        <w:ind w:left="5090"/>
        <w:jc w:val="center"/>
      </w:pPr>
    </w:p>
    <w:p w:rsidR="0017691D" w:rsidRDefault="0017691D" w:rsidP="0017691D">
      <w:pPr>
        <w:ind w:left="5090"/>
        <w:jc w:val="center"/>
      </w:pPr>
    </w:p>
    <w:tbl>
      <w:tblPr>
        <w:tblpPr w:vertAnchor="text" w:tblpX="4994" w:tblpY="-9"/>
        <w:tblOverlap w:val="never"/>
        <w:tblW w:w="4532" w:type="dxa"/>
        <w:tblCellMar>
          <w:top w:w="14" w:type="dxa"/>
          <w:left w:w="115" w:type="dxa"/>
          <w:right w:w="115" w:type="dxa"/>
        </w:tblCellMar>
        <w:tblLook w:val="04A0" w:firstRow="1" w:lastRow="0" w:firstColumn="1" w:lastColumn="0" w:noHBand="0" w:noVBand="1"/>
      </w:tblPr>
      <w:tblGrid>
        <w:gridCol w:w="4532"/>
      </w:tblGrid>
      <w:tr w:rsidR="0017691D" w:rsidRPr="000054C2" w:rsidTr="00BF2E05">
        <w:trPr>
          <w:trHeight w:val="840"/>
        </w:trPr>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17691D" w:rsidRPr="000054C2" w:rsidRDefault="0017691D" w:rsidP="00BF2E05">
            <w:pPr>
              <w:ind w:left="947" w:right="902" w:hanging="49"/>
              <w:jc w:val="center"/>
            </w:pPr>
            <w:r w:rsidRPr="000054C2">
              <w:t>Сведения о сертификате</w:t>
            </w:r>
            <w:r w:rsidR="00D24122">
              <w:t xml:space="preserve"> </w:t>
            </w:r>
            <w:bookmarkStart w:id="1" w:name="_GoBack"/>
            <w:bookmarkEnd w:id="1"/>
            <w:r w:rsidRPr="000054C2">
              <w:t xml:space="preserve">электронной подписи </w:t>
            </w:r>
          </w:p>
        </w:tc>
      </w:tr>
    </w:tbl>
    <w:p w:rsidR="0017691D" w:rsidRPr="000054C2" w:rsidRDefault="0017691D" w:rsidP="0017691D">
      <w:pPr>
        <w:spacing w:after="15" w:line="249" w:lineRule="auto"/>
        <w:ind w:left="1797" w:right="197" w:hanging="1297"/>
        <w:jc w:val="both"/>
      </w:pPr>
      <w:r w:rsidRPr="000054C2">
        <w:t xml:space="preserve">{Ф.И.О. должность уполномоченного сотрудника} </w:t>
      </w:r>
    </w:p>
    <w:p w:rsidR="0017691D" w:rsidRPr="000054C2" w:rsidRDefault="0017691D" w:rsidP="0017691D">
      <w:pPr>
        <w:sectPr w:rsidR="0017691D" w:rsidRPr="000054C2">
          <w:footerReference w:type="even" r:id="rId18"/>
          <w:footerReference w:type="default" r:id="rId19"/>
          <w:footerReference w:type="first" r:id="rId20"/>
          <w:pgSz w:w="11906" w:h="16838"/>
          <w:pgMar w:top="871" w:right="1167" w:bottom="1142" w:left="1016" w:header="720" w:footer="720" w:gutter="0"/>
          <w:cols w:space="720"/>
        </w:sectPr>
      </w:pPr>
    </w:p>
    <w:p w:rsidR="0017691D" w:rsidRPr="0019568B" w:rsidRDefault="0017691D" w:rsidP="003963A9">
      <w:pPr>
        <w:ind w:left="11328"/>
        <w:jc w:val="both"/>
        <w:rPr>
          <w:sz w:val="20"/>
        </w:rPr>
      </w:pPr>
      <w:r w:rsidRPr="0019568B">
        <w:rPr>
          <w:sz w:val="20"/>
        </w:rPr>
        <w:lastRenderedPageBreak/>
        <w:t xml:space="preserve">Приложение № 8  </w:t>
      </w:r>
    </w:p>
    <w:p w:rsidR="0017691D" w:rsidRPr="0019568B" w:rsidRDefault="0017691D" w:rsidP="003963A9">
      <w:pPr>
        <w:ind w:left="11328"/>
        <w:jc w:val="both"/>
        <w:rPr>
          <w:sz w:val="20"/>
        </w:rPr>
      </w:pPr>
      <w:r w:rsidRPr="0019568B">
        <w:rPr>
          <w:sz w:val="20"/>
        </w:rPr>
        <w:t xml:space="preserve">к Административному регламенту  </w:t>
      </w:r>
    </w:p>
    <w:p w:rsidR="0017691D" w:rsidRPr="0019568B" w:rsidRDefault="0017691D" w:rsidP="003963A9">
      <w:pPr>
        <w:ind w:left="11328"/>
        <w:jc w:val="both"/>
        <w:rPr>
          <w:sz w:val="20"/>
        </w:rPr>
      </w:pPr>
      <w:r w:rsidRPr="0019568B">
        <w:rPr>
          <w:sz w:val="20"/>
        </w:rPr>
        <w:t xml:space="preserve">предоставления Муниципальной услуги </w:t>
      </w:r>
    </w:p>
    <w:p w:rsidR="0017691D" w:rsidRPr="00A269CE" w:rsidRDefault="0017691D" w:rsidP="0017691D">
      <w:pPr>
        <w:jc w:val="right"/>
        <w:rPr>
          <w:szCs w:val="24"/>
        </w:rPr>
      </w:pPr>
    </w:p>
    <w:p w:rsidR="0017691D" w:rsidRPr="000054C2" w:rsidRDefault="0017691D" w:rsidP="0017691D">
      <w:pPr>
        <w:pStyle w:val="2"/>
      </w:pPr>
      <w:r w:rsidRPr="000054C2">
        <w:t>Перечень и содержание административных действий, составляющих административные процедуры</w:t>
      </w:r>
    </w:p>
    <w:p w:rsidR="0017691D" w:rsidRPr="000054C2" w:rsidRDefault="0017691D" w:rsidP="0017691D">
      <w:pPr>
        <w:pStyle w:val="3"/>
        <w:spacing w:after="3"/>
        <w:ind w:left="10" w:right="8" w:hanging="10"/>
      </w:pPr>
      <w:r w:rsidRPr="000054C2">
        <w:rPr>
          <w:i/>
        </w:rPr>
        <w:t>Порядок выполнения административных действий при обращении Заявителя (представителя Заявителя)</w:t>
      </w:r>
    </w:p>
    <w:tbl>
      <w:tblPr>
        <w:tblW w:w="15160" w:type="dxa"/>
        <w:tblInd w:w="-107" w:type="dxa"/>
        <w:tblCellMar>
          <w:top w:w="2" w:type="dxa"/>
          <w:left w:w="83" w:type="dxa"/>
          <w:right w:w="49" w:type="dxa"/>
        </w:tblCellMar>
        <w:tblLook w:val="04A0" w:firstRow="1" w:lastRow="0" w:firstColumn="1" w:lastColumn="0" w:noHBand="0" w:noVBand="1"/>
      </w:tblPr>
      <w:tblGrid>
        <w:gridCol w:w="587"/>
        <w:gridCol w:w="2121"/>
        <w:gridCol w:w="3098"/>
        <w:gridCol w:w="5952"/>
        <w:gridCol w:w="3402"/>
      </w:tblGrid>
      <w:tr w:rsidR="0017691D" w:rsidRPr="00A269CE" w:rsidTr="00BF2E05">
        <w:trPr>
          <w:trHeight w:val="1367"/>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pPr>
              <w:ind w:left="49"/>
            </w:pPr>
            <w:r w:rsidRPr="00A269CE">
              <w:rPr>
                <w:rFonts w:eastAsia="Microsoft Sans Serif"/>
              </w:rPr>
              <w:t xml:space="preserve">№ </w:t>
            </w:r>
          </w:p>
          <w:p w:rsidR="0017691D" w:rsidRPr="00A269CE" w:rsidRDefault="0017691D" w:rsidP="00BF2E05">
            <w:pPr>
              <w:ind w:left="13"/>
            </w:pPr>
            <w:proofErr w:type="gramStart"/>
            <w:r w:rsidRPr="00A269CE">
              <w:rPr>
                <w:rFonts w:eastAsia="Microsoft Sans Serif"/>
              </w:rPr>
              <w:t>п</w:t>
            </w:r>
            <w:proofErr w:type="gramEnd"/>
            <w:r w:rsidRPr="00A269CE">
              <w:rPr>
                <w:rFonts w:eastAsia="Microsoft Sans Serif"/>
              </w:rPr>
              <w:t xml:space="preserve">/п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pPr>
              <w:spacing w:after="1" w:line="239" w:lineRule="auto"/>
              <w:ind w:firstLine="6"/>
              <w:jc w:val="center"/>
            </w:pPr>
            <w:r w:rsidRPr="00A269CE">
              <w:rPr>
                <w:rFonts w:eastAsia="Microsoft Sans Serif"/>
              </w:rPr>
              <w:t xml:space="preserve">Место выполнения действия/ </w:t>
            </w:r>
          </w:p>
          <w:p w:rsidR="0017691D" w:rsidRPr="00A269CE" w:rsidRDefault="0017691D" w:rsidP="00BF2E05">
            <w:pPr>
              <w:jc w:val="center"/>
            </w:pPr>
            <w:r w:rsidRPr="00A269CE">
              <w:rPr>
                <w:rFonts w:eastAsia="Microsoft Sans Serif"/>
              </w:rPr>
              <w:t xml:space="preserve">используемая ИС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pPr>
              <w:ind w:right="35"/>
              <w:jc w:val="center"/>
            </w:pPr>
            <w:r w:rsidRPr="00A269CE">
              <w:rPr>
                <w:rFonts w:eastAsia="Microsoft Sans Serif"/>
              </w:rPr>
              <w:t xml:space="preserve">Процедуры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pPr>
              <w:ind w:right="33"/>
              <w:jc w:val="center"/>
            </w:pPr>
            <w:r w:rsidRPr="00A269CE">
              <w:rPr>
                <w:rFonts w:eastAsia="Microsoft Sans Serif"/>
              </w:rPr>
              <w:t xml:space="preserve">Действия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pPr>
              <w:ind w:right="32"/>
              <w:jc w:val="center"/>
            </w:pPr>
            <w:r w:rsidRPr="00A269CE">
              <w:rPr>
                <w:rFonts w:eastAsia="Microsoft Sans Serif"/>
              </w:rPr>
              <w:t xml:space="preserve">Максимальный срок </w:t>
            </w:r>
          </w:p>
        </w:tc>
      </w:tr>
      <w:tr w:rsidR="0017691D" w:rsidRPr="00A269CE" w:rsidTr="00BF2E05">
        <w:trPr>
          <w:trHeight w:val="280"/>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pPr>
              <w:ind w:right="37"/>
              <w:jc w:val="center"/>
            </w:pPr>
            <w:r w:rsidRPr="00A269CE">
              <w:rPr>
                <w:rFonts w:eastAsia="Microsoft Sans Serif"/>
              </w:rPr>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pPr>
              <w:ind w:right="34"/>
              <w:jc w:val="center"/>
            </w:pPr>
            <w:r w:rsidRPr="00A269CE">
              <w:rPr>
                <w:rFonts w:eastAsia="Microsoft Sans Serif"/>
              </w:rPr>
              <w:t xml:space="preserve">2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pPr>
              <w:ind w:right="36"/>
              <w:jc w:val="center"/>
            </w:pPr>
            <w:r w:rsidRPr="00A269CE">
              <w:rPr>
                <w:rFonts w:eastAsia="Microsoft Sans Serif"/>
              </w:rPr>
              <w:t xml:space="preserve">3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pPr>
              <w:ind w:right="34"/>
              <w:jc w:val="center"/>
            </w:pPr>
            <w:r w:rsidRPr="00A269CE">
              <w:rPr>
                <w:rFonts w:eastAsia="Microsoft Sans Serif"/>
              </w:rPr>
              <w:t xml:space="preserve">4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pPr>
              <w:ind w:right="33"/>
              <w:jc w:val="center"/>
            </w:pPr>
            <w:r w:rsidRPr="00A269CE">
              <w:rPr>
                <w:rFonts w:eastAsia="Microsoft Sans Serif"/>
              </w:rPr>
              <w:t xml:space="preserve">5 </w:t>
            </w:r>
          </w:p>
        </w:tc>
      </w:tr>
      <w:tr w:rsidR="0017691D" w:rsidRPr="00A269CE" w:rsidTr="00BF2E05">
        <w:trPr>
          <w:trHeight w:val="556"/>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691D" w:rsidRPr="00A269CE" w:rsidRDefault="0017691D" w:rsidP="00BF2E05">
            <w:pPr>
              <w:ind w:right="37"/>
              <w:jc w:val="center"/>
            </w:pPr>
            <w:r w:rsidRPr="00A269CE">
              <w:rPr>
                <w:rFonts w:eastAsia="Microsoft Sans Serif"/>
              </w:rPr>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691D" w:rsidRPr="00A269CE" w:rsidRDefault="0017691D" w:rsidP="00BF2E05">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pPr>
              <w:jc w:val="both"/>
            </w:pPr>
            <w:r w:rsidRPr="00A269CE">
              <w:rPr>
                <w:rFonts w:eastAsia="Microsoft Sans Serif"/>
              </w:rPr>
              <w:t xml:space="preserve">Проверка документов и регистрация заявления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r w:rsidRPr="00A269CE">
              <w:rPr>
                <w:rFonts w:eastAsia="Microsoft Sans Serif"/>
              </w:rPr>
              <w:t xml:space="preserve">Контроль комплектности предоставленных документов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691D" w:rsidRPr="00A269CE" w:rsidRDefault="0017691D" w:rsidP="00BF2E05">
            <w:r w:rsidRPr="00A269CE">
              <w:rPr>
                <w:rFonts w:eastAsia="Microsoft Sans Serif"/>
              </w:rPr>
              <w:t>До 1 рабочего дня</w:t>
            </w:r>
            <w:r w:rsidRPr="00A269CE">
              <w:rPr>
                <w:rFonts w:eastAsia="Microsoft Sans Serif"/>
                <w:vertAlign w:val="superscript"/>
              </w:rPr>
              <w:footnoteReference w:id="2"/>
            </w:r>
          </w:p>
        </w:tc>
      </w:tr>
      <w:tr w:rsidR="0017691D" w:rsidRPr="00A269CE" w:rsidTr="00BF2E05">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691D" w:rsidRPr="00A269CE" w:rsidRDefault="0017691D" w:rsidP="00BF2E05">
            <w:pPr>
              <w:ind w:right="37"/>
              <w:jc w:val="center"/>
            </w:pPr>
            <w:r w:rsidRPr="00A269CE">
              <w:rPr>
                <w:rFonts w:eastAsia="Microsoft Sans Serif"/>
              </w:rPr>
              <w:t xml:space="preserve">2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691D" w:rsidRPr="00A269CE" w:rsidRDefault="0017691D" w:rsidP="00BF2E05">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691D" w:rsidRPr="00A269CE" w:rsidRDefault="0017691D" w:rsidP="00BF2E05"/>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r w:rsidRPr="00A269CE">
              <w:rPr>
                <w:rFonts w:eastAsia="Microsoft Sans Serif"/>
              </w:rPr>
              <w:t xml:space="preserve">Подтверждение полномочий представителя заявителя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691D" w:rsidRPr="00A269CE" w:rsidRDefault="0017691D" w:rsidP="00BF2E05"/>
        </w:tc>
      </w:tr>
      <w:tr w:rsidR="0017691D" w:rsidRPr="00A269CE" w:rsidTr="00BF2E05">
        <w:trPr>
          <w:trHeight w:val="283"/>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pPr>
              <w:ind w:right="37"/>
              <w:jc w:val="center"/>
            </w:pPr>
            <w:r w:rsidRPr="00A269CE">
              <w:rPr>
                <w:rFonts w:eastAsia="Microsoft Sans Serif"/>
              </w:rPr>
              <w:t xml:space="preserve">3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r w:rsidRPr="00A269CE">
              <w:rPr>
                <w:rFonts w:eastAsia="Microsoft Sans Serif"/>
              </w:rPr>
              <w:t xml:space="preserve">Регистрация заявления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tc>
      </w:tr>
      <w:tr w:rsidR="0017691D" w:rsidRPr="00A269CE" w:rsidTr="00BF2E05">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691D" w:rsidRPr="00A269CE" w:rsidRDefault="0017691D" w:rsidP="00BF2E05">
            <w:pPr>
              <w:ind w:right="37"/>
              <w:jc w:val="center"/>
            </w:pPr>
            <w:r w:rsidRPr="00A269CE">
              <w:rPr>
                <w:rFonts w:eastAsia="Microsoft Sans Serif"/>
              </w:rPr>
              <w:t xml:space="preserve">4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691D" w:rsidRPr="00A269CE" w:rsidRDefault="0017691D" w:rsidP="00BF2E05">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691D" w:rsidRPr="00A269CE" w:rsidRDefault="0017691D" w:rsidP="00BF2E05"/>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pPr>
              <w:ind w:right="10"/>
            </w:pPr>
            <w:r w:rsidRPr="00A269CE">
              <w:rPr>
                <w:rFonts w:eastAsia="Microsoft Sans Serif"/>
              </w:rPr>
              <w:t xml:space="preserve">Принятие решения об отказе в приеме документов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691D" w:rsidRPr="00A269CE" w:rsidRDefault="0017691D" w:rsidP="00BF2E05"/>
        </w:tc>
      </w:tr>
      <w:tr w:rsidR="0017691D" w:rsidRPr="00A269CE" w:rsidTr="00BF2E05">
        <w:trPr>
          <w:trHeight w:val="555"/>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691D" w:rsidRPr="00A269CE" w:rsidRDefault="0017691D" w:rsidP="00BF2E05">
            <w:pPr>
              <w:ind w:right="37"/>
              <w:jc w:val="center"/>
            </w:pPr>
            <w:r w:rsidRPr="00A269CE">
              <w:rPr>
                <w:rFonts w:eastAsia="Microsoft Sans Serif"/>
              </w:rPr>
              <w:t xml:space="preserve">5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r w:rsidRPr="00A269CE">
              <w:rPr>
                <w:rFonts w:eastAsia="Microsoft Sans Serif"/>
              </w:rPr>
              <w:t xml:space="preserve">Ведомство/ПГС/ СМЭВ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pPr>
              <w:jc w:val="both"/>
            </w:pPr>
            <w:r w:rsidRPr="00A269CE">
              <w:rPr>
                <w:rFonts w:eastAsia="Microsoft Sans Serif"/>
              </w:rPr>
              <w:t xml:space="preserve">Получение сведений посредством СМЭВ </w:t>
            </w:r>
          </w:p>
        </w:tc>
        <w:tc>
          <w:tcPr>
            <w:tcW w:w="59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691D" w:rsidRPr="00A269CE" w:rsidRDefault="0017691D" w:rsidP="00BF2E05">
            <w:r w:rsidRPr="00A269CE">
              <w:rPr>
                <w:rFonts w:eastAsia="Microsoft Sans Serif"/>
              </w:rPr>
              <w:t xml:space="preserve">Направление межведомственных запросов </w:t>
            </w:r>
          </w:p>
        </w:tc>
        <w:tc>
          <w:tcPr>
            <w:tcW w:w="3402"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17691D" w:rsidRPr="00A269CE" w:rsidRDefault="0017691D" w:rsidP="00BF2E05">
            <w:r w:rsidRPr="00A269CE">
              <w:rPr>
                <w:rFonts w:eastAsia="Microsoft Sans Serif"/>
              </w:rPr>
              <w:t xml:space="preserve">До 5 рабочих дней </w:t>
            </w:r>
          </w:p>
        </w:tc>
      </w:tr>
      <w:tr w:rsidR="0017691D" w:rsidRPr="00A269CE" w:rsidTr="00BF2E05">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691D" w:rsidRPr="00A269CE" w:rsidRDefault="0017691D" w:rsidP="00BF2E05">
            <w:pPr>
              <w:ind w:right="37"/>
              <w:jc w:val="center"/>
            </w:pPr>
            <w:r w:rsidRPr="00A269CE">
              <w:rPr>
                <w:rFonts w:eastAsia="Microsoft Sans Serif"/>
              </w:rPr>
              <w:t xml:space="preserve">6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r w:rsidRPr="00A269CE">
              <w:rPr>
                <w:rFonts w:eastAsia="Microsoft Sans Serif"/>
              </w:rPr>
              <w:t xml:space="preserve">Ведомство/ПГС/ СМЭВ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691D" w:rsidRPr="00A269CE" w:rsidRDefault="0017691D" w:rsidP="00BF2E05"/>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r w:rsidRPr="00A269CE">
              <w:rPr>
                <w:rFonts w:eastAsia="Microsoft Sans Serif"/>
              </w:rPr>
              <w:t xml:space="preserve">Получение ответов на межведомственные запросы </w:t>
            </w:r>
          </w:p>
        </w:tc>
        <w:tc>
          <w:tcPr>
            <w:tcW w:w="0" w:type="auto"/>
            <w:vMerge/>
            <w:tcBorders>
              <w:top w:val="nil"/>
              <w:left w:val="single" w:sz="3" w:space="0" w:color="000000"/>
              <w:bottom w:val="single" w:sz="3" w:space="0" w:color="000000"/>
              <w:right w:val="single" w:sz="3" w:space="0" w:color="000000"/>
            </w:tcBorders>
            <w:shd w:val="clear" w:color="auto" w:fill="auto"/>
          </w:tcPr>
          <w:p w:rsidR="0017691D" w:rsidRPr="00A269CE" w:rsidRDefault="0017691D" w:rsidP="00BF2E05">
            <w:pPr>
              <w:spacing w:after="123"/>
            </w:pPr>
          </w:p>
        </w:tc>
      </w:tr>
      <w:tr w:rsidR="0017691D" w:rsidRPr="00A269CE" w:rsidTr="00BF2E05">
        <w:trPr>
          <w:trHeight w:val="555"/>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691D" w:rsidRPr="00A269CE" w:rsidRDefault="0017691D" w:rsidP="00BF2E05">
            <w:pPr>
              <w:ind w:right="37"/>
              <w:jc w:val="center"/>
            </w:pPr>
            <w:r w:rsidRPr="00A269CE">
              <w:rPr>
                <w:rFonts w:eastAsia="Microsoft Sans Serif"/>
              </w:rPr>
              <w:t xml:space="preserve">8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691D" w:rsidRPr="00A269CE" w:rsidRDefault="0017691D" w:rsidP="00BF2E05">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r w:rsidRPr="00A269CE">
              <w:rPr>
                <w:rFonts w:eastAsia="Microsoft Sans Serif"/>
              </w:rPr>
              <w:t xml:space="preserve">Рассмотрение документов и сведений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r w:rsidRPr="00A269CE">
              <w:rPr>
                <w:rFonts w:eastAsia="Microsoft Sans Serif"/>
              </w:rPr>
              <w:t xml:space="preserve">Проверка соответствия документов и сведений установленным критериям для принятия решения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691D" w:rsidRPr="00A269CE" w:rsidRDefault="0017691D" w:rsidP="00BF2E05">
            <w:r w:rsidRPr="00A269CE">
              <w:rPr>
                <w:rFonts w:eastAsia="Microsoft Sans Serif"/>
              </w:rPr>
              <w:t xml:space="preserve">До 5 рабочих дней </w:t>
            </w:r>
          </w:p>
        </w:tc>
      </w:tr>
      <w:tr w:rsidR="0017691D" w:rsidRPr="00A269CE" w:rsidTr="00BF2E05">
        <w:trPr>
          <w:trHeight w:val="281"/>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pPr>
              <w:ind w:right="37"/>
              <w:jc w:val="center"/>
            </w:pPr>
            <w:r w:rsidRPr="00A269CE">
              <w:rPr>
                <w:rFonts w:eastAsia="Microsoft Sans Serif"/>
              </w:rPr>
              <w:t xml:space="preserve">9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r w:rsidRPr="00A269CE">
              <w:rPr>
                <w:rFonts w:eastAsia="Microsoft Sans Serif"/>
              </w:rPr>
              <w:t xml:space="preserve">Принятие решения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r w:rsidRPr="00A269CE">
              <w:rPr>
                <w:rFonts w:eastAsia="Microsoft Sans Serif"/>
              </w:rPr>
              <w:t xml:space="preserve">Принятие решения о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r w:rsidRPr="00A269CE">
              <w:rPr>
                <w:rFonts w:eastAsia="Microsoft Sans Serif"/>
              </w:rPr>
              <w:t xml:space="preserve">До 1 часа </w:t>
            </w:r>
          </w:p>
        </w:tc>
      </w:tr>
      <w:tr w:rsidR="0017691D" w:rsidRPr="00A269CE" w:rsidTr="00BF2E05">
        <w:trPr>
          <w:trHeight w:val="283"/>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pPr>
              <w:ind w:left="40"/>
            </w:pPr>
            <w:r w:rsidRPr="00A269CE">
              <w:rPr>
                <w:rFonts w:eastAsia="Microsoft Sans Serif"/>
              </w:rPr>
              <w:t xml:space="preserve">10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r w:rsidRPr="00A269CE">
              <w:rPr>
                <w:rFonts w:eastAsia="Microsoft Sans Serif"/>
              </w:rPr>
              <w:t xml:space="preserve">Формирование решения о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tc>
      </w:tr>
    </w:tbl>
    <w:p w:rsidR="0017691D" w:rsidRDefault="0017691D" w:rsidP="0017691D">
      <w:pPr>
        <w:tabs>
          <w:tab w:val="center" w:pos="7581"/>
        </w:tabs>
      </w:pPr>
      <w:r w:rsidRPr="000054C2">
        <w:rPr>
          <w:rFonts w:ascii="Microsoft Sans Serif" w:eastAsia="Microsoft Sans Serif" w:hAnsi="Microsoft Sans Serif" w:cs="Microsoft Sans Serif"/>
        </w:rPr>
        <w:tab/>
      </w:r>
    </w:p>
    <w:p w:rsidR="0017691D" w:rsidRDefault="0017691D" w:rsidP="0017691D">
      <w:pPr>
        <w:spacing w:after="94"/>
      </w:pPr>
    </w:p>
    <w:tbl>
      <w:tblPr>
        <w:tblW w:w="15160" w:type="dxa"/>
        <w:tblInd w:w="-107" w:type="dxa"/>
        <w:tblCellMar>
          <w:top w:w="3" w:type="dxa"/>
          <w:left w:w="83" w:type="dxa"/>
          <w:right w:w="49" w:type="dxa"/>
        </w:tblCellMar>
        <w:tblLook w:val="04A0" w:firstRow="1" w:lastRow="0" w:firstColumn="1" w:lastColumn="0" w:noHBand="0" w:noVBand="1"/>
      </w:tblPr>
      <w:tblGrid>
        <w:gridCol w:w="587"/>
        <w:gridCol w:w="2121"/>
        <w:gridCol w:w="3098"/>
        <w:gridCol w:w="5952"/>
        <w:gridCol w:w="3402"/>
      </w:tblGrid>
      <w:tr w:rsidR="0017691D" w:rsidRPr="00A269CE" w:rsidTr="00BF2E05">
        <w:trPr>
          <w:trHeight w:val="1368"/>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pPr>
              <w:ind w:left="49"/>
            </w:pPr>
            <w:r w:rsidRPr="00A269CE">
              <w:rPr>
                <w:rFonts w:eastAsia="Microsoft Sans Serif"/>
              </w:rPr>
              <w:t xml:space="preserve">№ </w:t>
            </w:r>
          </w:p>
          <w:p w:rsidR="0017691D" w:rsidRPr="00A269CE" w:rsidRDefault="0017691D" w:rsidP="00BF2E05">
            <w:pPr>
              <w:ind w:left="13"/>
            </w:pPr>
            <w:proofErr w:type="gramStart"/>
            <w:r w:rsidRPr="00A269CE">
              <w:rPr>
                <w:rFonts w:eastAsia="Microsoft Sans Serif"/>
              </w:rPr>
              <w:t>п</w:t>
            </w:r>
            <w:proofErr w:type="gramEnd"/>
            <w:r w:rsidRPr="00A269CE">
              <w:rPr>
                <w:rFonts w:eastAsia="Microsoft Sans Serif"/>
              </w:rPr>
              <w:t xml:space="preserve">/п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pPr>
              <w:spacing w:after="1" w:line="239" w:lineRule="auto"/>
              <w:ind w:firstLine="6"/>
              <w:jc w:val="center"/>
            </w:pPr>
            <w:r w:rsidRPr="00A269CE">
              <w:rPr>
                <w:rFonts w:eastAsia="Microsoft Sans Serif"/>
              </w:rPr>
              <w:t xml:space="preserve">Место выполнения действия/ </w:t>
            </w:r>
          </w:p>
          <w:p w:rsidR="0017691D" w:rsidRPr="00A269CE" w:rsidRDefault="0017691D" w:rsidP="00BF2E05">
            <w:pPr>
              <w:jc w:val="center"/>
            </w:pPr>
            <w:r w:rsidRPr="00A269CE">
              <w:rPr>
                <w:rFonts w:eastAsia="Microsoft Sans Serif"/>
              </w:rPr>
              <w:t xml:space="preserve">используемая ИС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pPr>
              <w:ind w:right="35"/>
              <w:jc w:val="center"/>
            </w:pPr>
            <w:r w:rsidRPr="00A269CE">
              <w:rPr>
                <w:rFonts w:eastAsia="Microsoft Sans Serif"/>
              </w:rPr>
              <w:t xml:space="preserve">Процедуры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pPr>
              <w:ind w:right="33"/>
              <w:jc w:val="center"/>
            </w:pPr>
            <w:r w:rsidRPr="00A269CE">
              <w:rPr>
                <w:rFonts w:eastAsia="Microsoft Sans Serif"/>
              </w:rPr>
              <w:t xml:space="preserve">Действия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pPr>
              <w:ind w:right="32"/>
              <w:jc w:val="center"/>
            </w:pPr>
            <w:r w:rsidRPr="00A269CE">
              <w:rPr>
                <w:rFonts w:eastAsia="Microsoft Sans Serif"/>
              </w:rPr>
              <w:t xml:space="preserve">Максимальный срок </w:t>
            </w:r>
          </w:p>
        </w:tc>
      </w:tr>
      <w:tr w:rsidR="0017691D" w:rsidRPr="00A269CE" w:rsidTr="00BF2E05">
        <w:trPr>
          <w:trHeight w:val="280"/>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pPr>
              <w:ind w:right="37"/>
              <w:jc w:val="center"/>
            </w:pPr>
            <w:r w:rsidRPr="00A269CE">
              <w:rPr>
                <w:rFonts w:eastAsia="Microsoft Sans Serif"/>
              </w:rPr>
              <w:lastRenderedPageBreak/>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pPr>
              <w:ind w:right="34"/>
              <w:jc w:val="center"/>
            </w:pPr>
            <w:r w:rsidRPr="00A269CE">
              <w:rPr>
                <w:rFonts w:eastAsia="Microsoft Sans Serif"/>
              </w:rPr>
              <w:t xml:space="preserve">2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pPr>
              <w:ind w:right="36"/>
              <w:jc w:val="center"/>
            </w:pPr>
            <w:r w:rsidRPr="00A269CE">
              <w:rPr>
                <w:rFonts w:eastAsia="Microsoft Sans Serif"/>
              </w:rPr>
              <w:t xml:space="preserve">3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pPr>
              <w:ind w:right="34"/>
              <w:jc w:val="center"/>
            </w:pPr>
            <w:r w:rsidRPr="00A269CE">
              <w:rPr>
                <w:rFonts w:eastAsia="Microsoft Sans Serif"/>
              </w:rPr>
              <w:t xml:space="preserve">4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pPr>
              <w:ind w:right="33"/>
              <w:jc w:val="center"/>
            </w:pPr>
            <w:r w:rsidRPr="00A269CE">
              <w:rPr>
                <w:rFonts w:eastAsia="Microsoft Sans Serif"/>
              </w:rPr>
              <w:t xml:space="preserve">5 </w:t>
            </w:r>
          </w:p>
        </w:tc>
      </w:tr>
      <w:tr w:rsidR="0017691D" w:rsidRPr="00A269CE" w:rsidTr="00BF2E05">
        <w:trPr>
          <w:trHeight w:val="556"/>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691D" w:rsidRPr="00A269CE" w:rsidRDefault="0017691D" w:rsidP="00BF2E05">
            <w:pPr>
              <w:ind w:left="40"/>
            </w:pPr>
            <w:r w:rsidRPr="00A269CE">
              <w:rPr>
                <w:rFonts w:eastAsia="Microsoft Sans Serif"/>
              </w:rPr>
              <w:t xml:space="preserve">11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691D" w:rsidRPr="00A269CE" w:rsidRDefault="0017691D" w:rsidP="00BF2E05">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691D" w:rsidRPr="00A269CE" w:rsidRDefault="0017691D" w:rsidP="00BF2E05"/>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r w:rsidRPr="00A269CE">
              <w:rPr>
                <w:rFonts w:eastAsia="Microsoft Sans Serif"/>
              </w:rPr>
              <w:t xml:space="preserve">Принятие решения об отказе в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691D" w:rsidRPr="00A269CE" w:rsidRDefault="0017691D" w:rsidP="00BF2E05"/>
        </w:tc>
      </w:tr>
      <w:tr w:rsidR="0017691D" w:rsidRPr="00A269CE" w:rsidTr="00BF2E05">
        <w:trPr>
          <w:trHeight w:val="282"/>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pPr>
              <w:ind w:left="40"/>
            </w:pPr>
            <w:r w:rsidRPr="00A269CE">
              <w:rPr>
                <w:rFonts w:eastAsia="Microsoft Sans Serif"/>
              </w:rPr>
              <w:t xml:space="preserve">12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r w:rsidRPr="00A269CE">
              <w:rPr>
                <w:rFonts w:eastAsia="Microsoft Sans Serif"/>
              </w:rPr>
              <w:t xml:space="preserve">Формирование отказа в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tc>
      </w:tr>
      <w:tr w:rsidR="0017691D" w:rsidRPr="00A269CE" w:rsidTr="00BF2E05">
        <w:trPr>
          <w:trHeight w:val="1097"/>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691D" w:rsidRPr="00A269CE" w:rsidRDefault="0017691D" w:rsidP="00BF2E05">
            <w:pPr>
              <w:ind w:left="40"/>
            </w:pPr>
            <w:r w:rsidRPr="00A269CE">
              <w:rPr>
                <w:rFonts w:eastAsia="Microsoft Sans Serif"/>
              </w:rPr>
              <w:t xml:space="preserve">13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691D" w:rsidRPr="00A269CE" w:rsidRDefault="0017691D" w:rsidP="00BF2E05">
            <w:r w:rsidRPr="00A269CE">
              <w:rPr>
                <w:rFonts w:eastAsia="Microsoft Sans Serif"/>
              </w:rPr>
              <w:t xml:space="preserve">Модуль МФЦ / </w:t>
            </w:r>
          </w:p>
          <w:p w:rsidR="0017691D" w:rsidRPr="00A269CE" w:rsidRDefault="0017691D" w:rsidP="00BF2E05">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691D" w:rsidRPr="00A269CE" w:rsidRDefault="0017691D" w:rsidP="00BF2E05">
            <w:r w:rsidRPr="00A269CE">
              <w:rPr>
                <w:rFonts w:eastAsia="Microsoft Sans Serif"/>
              </w:rPr>
              <w:t xml:space="preserve">Выдача результата на бумажном носителе (опционально)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17691D" w:rsidRPr="00A269CE" w:rsidRDefault="0017691D" w:rsidP="00BF2E05">
            <w:r w:rsidRPr="00A269CE">
              <w:rPr>
                <w:rFonts w:eastAsia="Microsoft Sans Serif"/>
              </w:rPr>
              <w:t xml:space="preserve">Выдача результата в виде экземпляра электронного документа, распечатанного на бумажном носителе, заверенного подписью и печатью МФЦ / Ведомстве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691D" w:rsidRPr="00A269CE" w:rsidRDefault="0017691D" w:rsidP="00BF2E05">
            <w:r w:rsidRPr="00A269CE">
              <w:rPr>
                <w:rFonts w:eastAsia="Microsoft Sans Serif"/>
              </w:rPr>
              <w:t>После окончания процедуры принятия решения</w:t>
            </w:r>
          </w:p>
        </w:tc>
      </w:tr>
    </w:tbl>
    <w:p w:rsidR="0017691D" w:rsidRPr="00E84ACF" w:rsidRDefault="0017691D" w:rsidP="0017691D">
      <w:pPr>
        <w:spacing w:after="6760"/>
        <w:sectPr w:rsidR="0017691D" w:rsidRPr="00E84ACF">
          <w:footerReference w:type="even" r:id="rId21"/>
          <w:footerReference w:type="default" r:id="rId22"/>
          <w:footerReference w:type="first" r:id="rId23"/>
          <w:pgSz w:w="16838" w:h="11906" w:orient="landscape"/>
          <w:pgMar w:top="363" w:right="547" w:bottom="0" w:left="1128" w:header="720" w:footer="720" w:gutter="0"/>
          <w:cols w:space="720"/>
        </w:sectPr>
      </w:pPr>
    </w:p>
    <w:p w:rsidR="00FA414B" w:rsidRDefault="00FA414B" w:rsidP="00AE2B57">
      <w:pPr>
        <w:jc w:val="right"/>
        <w:rPr>
          <w:sz w:val="20"/>
        </w:rPr>
      </w:pPr>
    </w:p>
    <w:sectPr w:rsidR="00FA414B" w:rsidSect="0089313C">
      <w:pgSz w:w="11906" w:h="16838"/>
      <w:pgMar w:top="709" w:right="1134" w:bottom="992"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199" w:rsidRDefault="00713199" w:rsidP="008A39B8">
      <w:r>
        <w:separator/>
      </w:r>
    </w:p>
  </w:endnote>
  <w:endnote w:type="continuationSeparator" w:id="0">
    <w:p w:rsidR="00713199" w:rsidRDefault="00713199" w:rsidP="008A3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Droid Sans Fallback">
    <w:altName w:val="MS Mincho"/>
    <w:charset w:val="01"/>
    <w:family w:val="auto"/>
    <w:pitch w:val="variable"/>
    <w:sig w:usb0="00000001" w:usb1="08070000" w:usb2="00000010" w:usb3="00000000" w:csb0="00020000" w:csb1="00000000"/>
  </w:font>
  <w:font w:name="FreeSans">
    <w:altName w:val="Times New Roman"/>
    <w:charset w:val="01"/>
    <w:family w:val="auto"/>
    <w:pitch w:val="variable"/>
  </w:font>
  <w:font w:name="Times New Roman CYR">
    <w:altName w:val="Cambria"/>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06F" w:usb1="1200FBEF" w:usb2="0064C000" w:usb3="00000000" w:csb0="00000001"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E05" w:rsidRDefault="00BF2E05">
    <w:pPr>
      <w:tabs>
        <w:tab w:val="center" w:pos="4676"/>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E05" w:rsidRDefault="00BF2E05"/>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E05" w:rsidRDefault="00BF2E05"/>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E05" w:rsidRDefault="00BF2E0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E05" w:rsidRDefault="00BF2E05">
    <w:pPr>
      <w:tabs>
        <w:tab w:val="center" w:pos="4676"/>
      </w:tabs>
    </w:pPr>
    <w:r>
      <w:rPr>
        <w:rFonts w:ascii="Microsoft Sans Serif" w:eastAsia="Microsoft Sans Serif" w:hAnsi="Microsoft Sans Serif" w:cs="Microsoft Sans Serif"/>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E05" w:rsidRDefault="00BF2E05">
    <w:pPr>
      <w:tabs>
        <w:tab w:val="center" w:pos="4676"/>
      </w:tabs>
    </w:pPr>
    <w:r>
      <w:rPr>
        <w:rFonts w:ascii="Microsoft Sans Serif" w:eastAsia="Microsoft Sans Serif" w:hAnsi="Microsoft Sans Serif" w:cs="Microsoft Sans Serif"/>
      </w:rPr>
      <w:tab/>
    </w:r>
    <w:r w:rsidR="00EB31B8">
      <w:fldChar w:fldCharType="begin"/>
    </w:r>
    <w:r>
      <w:instrText xml:space="preserve"> PAGE   \* MERGEFORMAT </w:instrText>
    </w:r>
    <w:r w:rsidR="00EB31B8">
      <w:fldChar w:fldCharType="separate"/>
    </w:r>
    <w:r>
      <w:rPr>
        <w:rFonts w:ascii="Microsoft Sans Serif" w:eastAsia="Microsoft Sans Serif" w:hAnsi="Microsoft Sans Serif" w:cs="Microsoft Sans Serif"/>
      </w:rPr>
      <w:t>3</w:t>
    </w:r>
    <w:r w:rsidR="00EB31B8">
      <w:rPr>
        <w:rFonts w:ascii="Microsoft Sans Serif" w:eastAsia="Microsoft Sans Serif" w:hAnsi="Microsoft Sans Serif" w:cs="Microsoft Sans Seri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E05" w:rsidRDefault="00BF2E0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E05" w:rsidRDefault="00BF2E0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E05" w:rsidRDefault="00BF2E05"/>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E05" w:rsidRDefault="00BF2E05">
    <w:pPr>
      <w:tabs>
        <w:tab w:val="center" w:pos="4832"/>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E05" w:rsidRDefault="00BF2E05">
    <w:pPr>
      <w:tabs>
        <w:tab w:val="center" w:pos="4832"/>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E05" w:rsidRDefault="00BF2E05">
    <w:pPr>
      <w:tabs>
        <w:tab w:val="center" w:pos="4832"/>
      </w:tabs>
    </w:pPr>
    <w:r>
      <w:rPr>
        <w:rFonts w:ascii="Microsoft Sans Serif" w:eastAsia="Microsoft Sans Serif" w:hAnsi="Microsoft Sans Serif" w:cs="Microsoft Sans Serif"/>
      </w:rPr>
      <w:tab/>
    </w:r>
    <w:r w:rsidR="00EB31B8">
      <w:fldChar w:fldCharType="begin"/>
    </w:r>
    <w:r>
      <w:instrText xml:space="preserve"> PAGE   \* MERGEFORMAT </w:instrText>
    </w:r>
    <w:r w:rsidR="00EB31B8">
      <w:fldChar w:fldCharType="separate"/>
    </w:r>
    <w:r>
      <w:rPr>
        <w:rFonts w:ascii="Microsoft Sans Serif" w:eastAsia="Microsoft Sans Serif" w:hAnsi="Microsoft Sans Serif" w:cs="Microsoft Sans Serif"/>
      </w:rPr>
      <w:t>31</w:t>
    </w:r>
    <w:r w:rsidR="00EB31B8">
      <w:rPr>
        <w:rFonts w:ascii="Microsoft Sans Serif" w:eastAsia="Microsoft Sans Serif" w:hAnsi="Microsoft Sans Serif" w:cs="Microsoft Sans Seri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199" w:rsidRDefault="00713199" w:rsidP="008A39B8">
      <w:r>
        <w:separator/>
      </w:r>
    </w:p>
  </w:footnote>
  <w:footnote w:type="continuationSeparator" w:id="0">
    <w:p w:rsidR="00713199" w:rsidRDefault="00713199" w:rsidP="008A39B8">
      <w:r>
        <w:continuationSeparator/>
      </w:r>
    </w:p>
  </w:footnote>
  <w:footnote w:id="1">
    <w:p w:rsidR="00BF2E05" w:rsidRPr="000054C2" w:rsidRDefault="00BF2E05" w:rsidP="0017691D">
      <w:pPr>
        <w:pStyle w:val="footnotedescription"/>
        <w:spacing w:after="43" w:line="244" w:lineRule="auto"/>
        <w:rPr>
          <w:lang w:val="ru-RU"/>
        </w:rPr>
      </w:pPr>
      <w:r>
        <w:rPr>
          <w:rStyle w:val="footnotemark"/>
        </w:rPr>
        <w:footnoteRef/>
      </w:r>
      <w:r w:rsidRPr="000054C2">
        <w:rPr>
          <w:lang w:val="ru-RU"/>
        </w:rPr>
        <w:t xml:space="preserve"> На акте проставляется отметка о согласовании с организациями, интересы которых были затронуты при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w:t>
      </w:r>
      <w:r w:rsidRPr="000054C2">
        <w:rPr>
          <w:b/>
          <w:sz w:val="22"/>
          <w:lang w:val="ru-RU"/>
        </w:rPr>
        <w:t xml:space="preserve">6.1.3 </w:t>
      </w:r>
      <w:r w:rsidRPr="000054C2">
        <w:rPr>
          <w:lang w:val="ru-RU"/>
        </w:rPr>
        <w:t xml:space="preserve">настоящего Административного регламента). </w:t>
      </w:r>
    </w:p>
    <w:p w:rsidR="00BF2E05" w:rsidRPr="000054C2" w:rsidRDefault="00BF2E05" w:rsidP="0017691D">
      <w:pPr>
        <w:pStyle w:val="footnotedescription"/>
        <w:rPr>
          <w:lang w:val="ru-RU"/>
        </w:rPr>
      </w:pPr>
      <w:r w:rsidRPr="000054C2">
        <w:rPr>
          <w:b/>
          <w:sz w:val="22"/>
          <w:lang w:val="ru-RU"/>
        </w:rPr>
        <w:t>.</w:t>
      </w:r>
    </w:p>
    <w:p w:rsidR="00BF2E05" w:rsidRPr="000054C2" w:rsidRDefault="00BF2E05" w:rsidP="0017691D">
      <w:pPr>
        <w:pStyle w:val="footnotedescription"/>
        <w:rPr>
          <w:lang w:val="ru-RU"/>
        </w:rPr>
      </w:pPr>
    </w:p>
  </w:footnote>
  <w:footnote w:id="2">
    <w:p w:rsidR="00BF2E05" w:rsidRPr="000054C2" w:rsidRDefault="00BF2E05" w:rsidP="0017691D">
      <w:pPr>
        <w:pStyle w:val="footnotedescription"/>
        <w:ind w:left="852"/>
        <w:rPr>
          <w:lang w:val="ru-RU"/>
        </w:rPr>
      </w:pPr>
      <w:r>
        <w:rPr>
          <w:rStyle w:val="footnotemark"/>
        </w:rPr>
        <w:footnoteRef/>
      </w:r>
      <w:r w:rsidRPr="000054C2">
        <w:rPr>
          <w:lang w:val="ru-RU"/>
        </w:rPr>
        <w:t xml:space="preserve"> Не включается в общий срок предоставления государственной услуги.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1"/>
    <w:lvl w:ilvl="0">
      <w:start w:val="1"/>
      <w:numFmt w:val="decimal"/>
      <w:lvlText w:val="%1."/>
      <w:lvlJc w:val="left"/>
      <w:pPr>
        <w:tabs>
          <w:tab w:val="num" w:pos="0"/>
        </w:tabs>
        <w:ind w:left="785" w:hanging="360"/>
      </w:pPr>
      <w:rPr>
        <w:rFonts w:cs="Times New Roman"/>
      </w:rPr>
    </w:lvl>
    <w:lvl w:ilvl="1">
      <w:start w:val="1"/>
      <w:numFmt w:val="decimal"/>
      <w:lvlText w:val="%1.%2."/>
      <w:lvlJc w:val="left"/>
      <w:pPr>
        <w:tabs>
          <w:tab w:val="num" w:pos="0"/>
        </w:tabs>
        <w:ind w:left="1260" w:hanging="720"/>
      </w:pPr>
      <w:rPr>
        <w:rFonts w:cs="Times New Roman"/>
      </w:rPr>
    </w:lvl>
    <w:lvl w:ilvl="2">
      <w:start w:val="1"/>
      <w:numFmt w:val="decimal"/>
      <w:lvlText w:val="%1.%2.%3."/>
      <w:lvlJc w:val="left"/>
      <w:pPr>
        <w:tabs>
          <w:tab w:val="num" w:pos="0"/>
        </w:tabs>
        <w:ind w:left="1440" w:hanging="720"/>
      </w:pPr>
      <w:rPr>
        <w:rFonts w:cs="Times New Roman"/>
      </w:rPr>
    </w:lvl>
    <w:lvl w:ilvl="3">
      <w:start w:val="1"/>
      <w:numFmt w:val="decimal"/>
      <w:lvlText w:val="%1.%2.%3.%4."/>
      <w:lvlJc w:val="left"/>
      <w:pPr>
        <w:tabs>
          <w:tab w:val="num" w:pos="0"/>
        </w:tabs>
        <w:ind w:left="1980" w:hanging="1080"/>
      </w:pPr>
      <w:rPr>
        <w:rFonts w:cs="Times New Roman"/>
      </w:rPr>
    </w:lvl>
    <w:lvl w:ilvl="4">
      <w:start w:val="1"/>
      <w:numFmt w:val="decimal"/>
      <w:lvlText w:val="%1.%2.%3.%4.%5."/>
      <w:lvlJc w:val="left"/>
      <w:pPr>
        <w:tabs>
          <w:tab w:val="num" w:pos="0"/>
        </w:tabs>
        <w:ind w:left="2160" w:hanging="1080"/>
      </w:pPr>
      <w:rPr>
        <w:rFonts w:cs="Times New Roman"/>
      </w:rPr>
    </w:lvl>
    <w:lvl w:ilvl="5">
      <w:start w:val="1"/>
      <w:numFmt w:val="decimal"/>
      <w:lvlText w:val="%1.%2.%3.%4.%5.%6."/>
      <w:lvlJc w:val="left"/>
      <w:pPr>
        <w:tabs>
          <w:tab w:val="num" w:pos="0"/>
        </w:tabs>
        <w:ind w:left="2700" w:hanging="1440"/>
      </w:pPr>
      <w:rPr>
        <w:rFonts w:cs="Times New Roman"/>
      </w:rPr>
    </w:lvl>
    <w:lvl w:ilvl="6">
      <w:start w:val="1"/>
      <w:numFmt w:val="decimal"/>
      <w:lvlText w:val="%1.%2.%3.%4.%5.%6.%7."/>
      <w:lvlJc w:val="left"/>
      <w:pPr>
        <w:tabs>
          <w:tab w:val="num" w:pos="0"/>
        </w:tabs>
        <w:ind w:left="3240" w:hanging="1800"/>
      </w:pPr>
      <w:rPr>
        <w:rFonts w:cs="Times New Roman"/>
      </w:rPr>
    </w:lvl>
    <w:lvl w:ilvl="7">
      <w:start w:val="1"/>
      <w:numFmt w:val="decimal"/>
      <w:lvlText w:val="%1.%2.%3.%4.%5.%6.%7.%8."/>
      <w:lvlJc w:val="left"/>
      <w:pPr>
        <w:tabs>
          <w:tab w:val="num" w:pos="0"/>
        </w:tabs>
        <w:ind w:left="3420" w:hanging="1800"/>
      </w:pPr>
      <w:rPr>
        <w:rFonts w:cs="Times New Roman"/>
      </w:rPr>
    </w:lvl>
    <w:lvl w:ilvl="8">
      <w:start w:val="1"/>
      <w:numFmt w:val="decimal"/>
      <w:lvlText w:val="%1.%2.%3.%4.%5.%6.%7.%8.%9."/>
      <w:lvlJc w:val="left"/>
      <w:pPr>
        <w:tabs>
          <w:tab w:val="num" w:pos="0"/>
        </w:tabs>
        <w:ind w:left="3960" w:hanging="2160"/>
      </w:pPr>
      <w:rPr>
        <w:rFonts w:cs="Times New Roman"/>
      </w:rPr>
    </w:lvl>
  </w:abstractNum>
  <w:abstractNum w:abstractNumId="1">
    <w:nsid w:val="00000003"/>
    <w:multiLevelType w:val="multilevel"/>
    <w:tmpl w:val="00000003"/>
    <w:name w:val="WWNum44"/>
    <w:lvl w:ilvl="0">
      <w:start w:val="1"/>
      <w:numFmt w:val="bullet"/>
      <w:lvlText w:val=""/>
      <w:lvlJc w:val="left"/>
      <w:pPr>
        <w:tabs>
          <w:tab w:val="num" w:pos="0"/>
        </w:tabs>
        <w:ind w:left="1260" w:hanging="360"/>
      </w:pPr>
      <w:rPr>
        <w:rFonts w:ascii="Symbol" w:hAnsi="Symbol"/>
      </w:rPr>
    </w:lvl>
    <w:lvl w:ilvl="1">
      <w:start w:val="1"/>
      <w:numFmt w:val="bullet"/>
      <w:lvlText w:val="o"/>
      <w:lvlJc w:val="left"/>
      <w:pPr>
        <w:tabs>
          <w:tab w:val="num" w:pos="0"/>
        </w:tabs>
        <w:ind w:left="1980" w:hanging="360"/>
      </w:pPr>
      <w:rPr>
        <w:rFonts w:ascii="Courier New" w:hAnsi="Courier New"/>
      </w:rPr>
    </w:lvl>
    <w:lvl w:ilvl="2">
      <w:start w:val="1"/>
      <w:numFmt w:val="bullet"/>
      <w:lvlText w:val=""/>
      <w:lvlJc w:val="left"/>
      <w:pPr>
        <w:tabs>
          <w:tab w:val="num" w:pos="0"/>
        </w:tabs>
        <w:ind w:left="2700" w:hanging="360"/>
      </w:pPr>
      <w:rPr>
        <w:rFonts w:ascii="Wingdings" w:hAnsi="Wingdings"/>
      </w:rPr>
    </w:lvl>
    <w:lvl w:ilvl="3">
      <w:start w:val="1"/>
      <w:numFmt w:val="bullet"/>
      <w:lvlText w:val=""/>
      <w:lvlJc w:val="left"/>
      <w:pPr>
        <w:tabs>
          <w:tab w:val="num" w:pos="0"/>
        </w:tabs>
        <w:ind w:left="3420" w:hanging="360"/>
      </w:pPr>
      <w:rPr>
        <w:rFonts w:ascii="Symbol" w:hAnsi="Symbol"/>
      </w:rPr>
    </w:lvl>
    <w:lvl w:ilvl="4">
      <w:start w:val="1"/>
      <w:numFmt w:val="bullet"/>
      <w:lvlText w:val="o"/>
      <w:lvlJc w:val="left"/>
      <w:pPr>
        <w:tabs>
          <w:tab w:val="num" w:pos="0"/>
        </w:tabs>
        <w:ind w:left="4140" w:hanging="360"/>
      </w:pPr>
      <w:rPr>
        <w:rFonts w:ascii="Courier New" w:hAnsi="Courier New"/>
      </w:rPr>
    </w:lvl>
    <w:lvl w:ilvl="5">
      <w:start w:val="1"/>
      <w:numFmt w:val="bullet"/>
      <w:lvlText w:val=""/>
      <w:lvlJc w:val="left"/>
      <w:pPr>
        <w:tabs>
          <w:tab w:val="num" w:pos="0"/>
        </w:tabs>
        <w:ind w:left="4860" w:hanging="360"/>
      </w:pPr>
      <w:rPr>
        <w:rFonts w:ascii="Wingdings" w:hAnsi="Wingdings"/>
      </w:rPr>
    </w:lvl>
    <w:lvl w:ilvl="6">
      <w:start w:val="1"/>
      <w:numFmt w:val="bullet"/>
      <w:lvlText w:val=""/>
      <w:lvlJc w:val="left"/>
      <w:pPr>
        <w:tabs>
          <w:tab w:val="num" w:pos="0"/>
        </w:tabs>
        <w:ind w:left="5580" w:hanging="360"/>
      </w:pPr>
      <w:rPr>
        <w:rFonts w:ascii="Symbol" w:hAnsi="Symbol"/>
      </w:rPr>
    </w:lvl>
    <w:lvl w:ilvl="7">
      <w:start w:val="1"/>
      <w:numFmt w:val="bullet"/>
      <w:lvlText w:val="o"/>
      <w:lvlJc w:val="left"/>
      <w:pPr>
        <w:tabs>
          <w:tab w:val="num" w:pos="0"/>
        </w:tabs>
        <w:ind w:left="6300" w:hanging="360"/>
      </w:pPr>
      <w:rPr>
        <w:rFonts w:ascii="Courier New" w:hAnsi="Courier New"/>
      </w:rPr>
    </w:lvl>
    <w:lvl w:ilvl="8">
      <w:start w:val="1"/>
      <w:numFmt w:val="bullet"/>
      <w:lvlText w:val=""/>
      <w:lvlJc w:val="left"/>
      <w:pPr>
        <w:tabs>
          <w:tab w:val="num" w:pos="0"/>
        </w:tabs>
        <w:ind w:left="7020" w:hanging="360"/>
      </w:pPr>
      <w:rPr>
        <w:rFonts w:ascii="Wingdings" w:hAnsi="Wingdings"/>
      </w:rPr>
    </w:lvl>
  </w:abstractNum>
  <w:abstractNum w:abstractNumId="2">
    <w:nsid w:val="00000004"/>
    <w:multiLevelType w:val="multilevel"/>
    <w:tmpl w:val="00000004"/>
    <w:name w:val="WWNum45"/>
    <w:lvl w:ilvl="0">
      <w:start w:val="1"/>
      <w:numFmt w:val="bullet"/>
      <w:lvlText w:val=""/>
      <w:lvlJc w:val="left"/>
      <w:pPr>
        <w:tabs>
          <w:tab w:val="num" w:pos="0"/>
        </w:tabs>
        <w:ind w:left="1260" w:hanging="360"/>
      </w:pPr>
      <w:rPr>
        <w:rFonts w:ascii="Symbol" w:hAnsi="Symbol"/>
      </w:rPr>
    </w:lvl>
    <w:lvl w:ilvl="1">
      <w:start w:val="1"/>
      <w:numFmt w:val="bullet"/>
      <w:lvlText w:val="o"/>
      <w:lvlJc w:val="left"/>
      <w:pPr>
        <w:tabs>
          <w:tab w:val="num" w:pos="0"/>
        </w:tabs>
        <w:ind w:left="1980" w:hanging="360"/>
      </w:pPr>
      <w:rPr>
        <w:rFonts w:ascii="Courier New" w:hAnsi="Courier New"/>
      </w:rPr>
    </w:lvl>
    <w:lvl w:ilvl="2">
      <w:start w:val="1"/>
      <w:numFmt w:val="bullet"/>
      <w:lvlText w:val=""/>
      <w:lvlJc w:val="left"/>
      <w:pPr>
        <w:tabs>
          <w:tab w:val="num" w:pos="0"/>
        </w:tabs>
        <w:ind w:left="2700" w:hanging="360"/>
      </w:pPr>
      <w:rPr>
        <w:rFonts w:ascii="Wingdings" w:hAnsi="Wingdings"/>
      </w:rPr>
    </w:lvl>
    <w:lvl w:ilvl="3">
      <w:start w:val="1"/>
      <w:numFmt w:val="bullet"/>
      <w:lvlText w:val=""/>
      <w:lvlJc w:val="left"/>
      <w:pPr>
        <w:tabs>
          <w:tab w:val="num" w:pos="0"/>
        </w:tabs>
        <w:ind w:left="3420" w:hanging="360"/>
      </w:pPr>
      <w:rPr>
        <w:rFonts w:ascii="Symbol" w:hAnsi="Symbol"/>
      </w:rPr>
    </w:lvl>
    <w:lvl w:ilvl="4">
      <w:start w:val="1"/>
      <w:numFmt w:val="bullet"/>
      <w:lvlText w:val="o"/>
      <w:lvlJc w:val="left"/>
      <w:pPr>
        <w:tabs>
          <w:tab w:val="num" w:pos="0"/>
        </w:tabs>
        <w:ind w:left="4140" w:hanging="360"/>
      </w:pPr>
      <w:rPr>
        <w:rFonts w:ascii="Courier New" w:hAnsi="Courier New"/>
      </w:rPr>
    </w:lvl>
    <w:lvl w:ilvl="5">
      <w:start w:val="1"/>
      <w:numFmt w:val="bullet"/>
      <w:lvlText w:val=""/>
      <w:lvlJc w:val="left"/>
      <w:pPr>
        <w:tabs>
          <w:tab w:val="num" w:pos="0"/>
        </w:tabs>
        <w:ind w:left="4860" w:hanging="360"/>
      </w:pPr>
      <w:rPr>
        <w:rFonts w:ascii="Wingdings" w:hAnsi="Wingdings"/>
      </w:rPr>
    </w:lvl>
    <w:lvl w:ilvl="6">
      <w:start w:val="1"/>
      <w:numFmt w:val="bullet"/>
      <w:lvlText w:val=""/>
      <w:lvlJc w:val="left"/>
      <w:pPr>
        <w:tabs>
          <w:tab w:val="num" w:pos="0"/>
        </w:tabs>
        <w:ind w:left="5580" w:hanging="360"/>
      </w:pPr>
      <w:rPr>
        <w:rFonts w:ascii="Symbol" w:hAnsi="Symbol"/>
      </w:rPr>
    </w:lvl>
    <w:lvl w:ilvl="7">
      <w:start w:val="1"/>
      <w:numFmt w:val="bullet"/>
      <w:lvlText w:val="o"/>
      <w:lvlJc w:val="left"/>
      <w:pPr>
        <w:tabs>
          <w:tab w:val="num" w:pos="0"/>
        </w:tabs>
        <w:ind w:left="6300" w:hanging="360"/>
      </w:pPr>
      <w:rPr>
        <w:rFonts w:ascii="Courier New" w:hAnsi="Courier New"/>
      </w:rPr>
    </w:lvl>
    <w:lvl w:ilvl="8">
      <w:start w:val="1"/>
      <w:numFmt w:val="bullet"/>
      <w:lvlText w:val=""/>
      <w:lvlJc w:val="left"/>
      <w:pPr>
        <w:tabs>
          <w:tab w:val="num" w:pos="0"/>
        </w:tabs>
        <w:ind w:left="7020" w:hanging="360"/>
      </w:pPr>
      <w:rPr>
        <w:rFonts w:ascii="Wingdings" w:hAnsi="Wingdings"/>
      </w:rPr>
    </w:lvl>
  </w:abstractNum>
  <w:abstractNum w:abstractNumId="3">
    <w:nsid w:val="0223345A"/>
    <w:multiLevelType w:val="hybridMultilevel"/>
    <w:tmpl w:val="5576EC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6D96F89"/>
    <w:multiLevelType w:val="hybridMultilevel"/>
    <w:tmpl w:val="499C59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BB1297F"/>
    <w:multiLevelType w:val="hybridMultilevel"/>
    <w:tmpl w:val="A158262C"/>
    <w:lvl w:ilvl="0" w:tplc="701EBD6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E42253"/>
    <w:multiLevelType w:val="hybridMultilevel"/>
    <w:tmpl w:val="12BC3D46"/>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7">
    <w:nsid w:val="106520CF"/>
    <w:multiLevelType w:val="hybridMultilevel"/>
    <w:tmpl w:val="D346C7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3920D3F"/>
    <w:multiLevelType w:val="hybridMultilevel"/>
    <w:tmpl w:val="CB588104"/>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9">
    <w:nsid w:val="1F0E0A0D"/>
    <w:multiLevelType w:val="hybridMultilevel"/>
    <w:tmpl w:val="88D6D93E"/>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10">
    <w:nsid w:val="1F4558DF"/>
    <w:multiLevelType w:val="hybridMultilevel"/>
    <w:tmpl w:val="6F78ECDE"/>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11">
    <w:nsid w:val="21B439F9"/>
    <w:multiLevelType w:val="hybridMultilevel"/>
    <w:tmpl w:val="AD20314C"/>
    <w:lvl w:ilvl="0" w:tplc="F59A9B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5EB6AA5"/>
    <w:multiLevelType w:val="hybridMultilevel"/>
    <w:tmpl w:val="27C07F6E"/>
    <w:lvl w:ilvl="0" w:tplc="F59A9BD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31B23E5B"/>
    <w:multiLevelType w:val="hybridMultilevel"/>
    <w:tmpl w:val="CB0401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550E3027"/>
    <w:multiLevelType w:val="hybridMultilevel"/>
    <w:tmpl w:val="F5E4E352"/>
    <w:lvl w:ilvl="0" w:tplc="574A0582">
      <w:start w:val="1"/>
      <w:numFmt w:val="bullet"/>
      <w:lvlText w:val="-"/>
      <w:lvlJc w:val="left"/>
      <w:pPr>
        <w:ind w:left="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D09F2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98B0B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650E99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086CD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4C2A1E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1EE38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C83DD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CCB5D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nsid w:val="5E4D0981"/>
    <w:multiLevelType w:val="multilevel"/>
    <w:tmpl w:val="67CEC1E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A4C2173"/>
    <w:multiLevelType w:val="hybridMultilevel"/>
    <w:tmpl w:val="E8826E42"/>
    <w:lvl w:ilvl="0" w:tplc="F59A9BD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6B783A6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pStyle w:val="6"/>
      <w:lvlText w:val="%1.%2.%3.%4.%5.%6."/>
      <w:lvlJc w:val="left"/>
      <w:pPr>
        <w:ind w:left="2736" w:hanging="936"/>
      </w:pPr>
    </w:lvl>
    <w:lvl w:ilvl="6">
      <w:start w:val="1"/>
      <w:numFmt w:val="decimal"/>
      <w:pStyle w:val="7"/>
      <w:lvlText w:val="%1.%2.%3.%4.%5.%6.%7."/>
      <w:lvlJc w:val="left"/>
      <w:pPr>
        <w:ind w:left="3240" w:hanging="1080"/>
      </w:pPr>
    </w:lvl>
    <w:lvl w:ilvl="7">
      <w:start w:val="1"/>
      <w:numFmt w:val="decimal"/>
      <w:pStyle w:val="8"/>
      <w:lvlText w:val="%1.%2.%3.%4.%5.%6.%7.%8."/>
      <w:lvlJc w:val="left"/>
      <w:pPr>
        <w:ind w:left="3744" w:hanging="1224"/>
      </w:pPr>
    </w:lvl>
    <w:lvl w:ilvl="8">
      <w:start w:val="1"/>
      <w:numFmt w:val="decimal"/>
      <w:pStyle w:val="9"/>
      <w:lvlText w:val="%1.%2.%3.%4.%5.%6.%7.%8.%9."/>
      <w:lvlJc w:val="left"/>
      <w:pPr>
        <w:ind w:left="4320" w:hanging="1440"/>
      </w:pPr>
    </w:lvl>
  </w:abstractNum>
  <w:abstractNum w:abstractNumId="18">
    <w:nsid w:val="70537D2C"/>
    <w:multiLevelType w:val="hybridMultilevel"/>
    <w:tmpl w:val="C42093F4"/>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19">
    <w:nsid w:val="764F0107"/>
    <w:multiLevelType w:val="hybridMultilevel"/>
    <w:tmpl w:val="3A7CF5F0"/>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20">
    <w:nsid w:val="78982B13"/>
    <w:multiLevelType w:val="hybridMultilevel"/>
    <w:tmpl w:val="46EEA782"/>
    <w:lvl w:ilvl="0" w:tplc="9BFA636E">
      <w:start w:val="1"/>
      <w:numFmt w:val="decimal"/>
      <w:lvlText w:val="%1."/>
      <w:lvlJc w:val="left"/>
      <w:pPr>
        <w:ind w:left="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AAC860">
      <w:start w:val="1"/>
      <w:numFmt w:val="lowerLetter"/>
      <w:lvlText w:val="%2"/>
      <w:lvlJc w:val="left"/>
      <w:pPr>
        <w:ind w:left="2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1CD02E">
      <w:start w:val="1"/>
      <w:numFmt w:val="lowerRoman"/>
      <w:lvlText w:val="%3"/>
      <w:lvlJc w:val="left"/>
      <w:pPr>
        <w:ind w:left="2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B2D91C">
      <w:start w:val="1"/>
      <w:numFmt w:val="decimal"/>
      <w:lvlText w:val="%4"/>
      <w:lvlJc w:val="left"/>
      <w:pPr>
        <w:ind w:left="3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C6CF2A">
      <w:start w:val="1"/>
      <w:numFmt w:val="lowerLetter"/>
      <w:lvlText w:val="%5"/>
      <w:lvlJc w:val="left"/>
      <w:pPr>
        <w:ind w:left="4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EEED06">
      <w:start w:val="1"/>
      <w:numFmt w:val="lowerRoman"/>
      <w:lvlText w:val="%6"/>
      <w:lvlJc w:val="left"/>
      <w:pPr>
        <w:ind w:left="5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8A2ADE">
      <w:start w:val="1"/>
      <w:numFmt w:val="decimal"/>
      <w:lvlText w:val="%7"/>
      <w:lvlJc w:val="left"/>
      <w:pPr>
        <w:ind w:left="5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EE1F02">
      <w:start w:val="1"/>
      <w:numFmt w:val="lowerLetter"/>
      <w:lvlText w:val="%8"/>
      <w:lvlJc w:val="left"/>
      <w:pPr>
        <w:ind w:left="6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ECC8AA">
      <w:start w:val="1"/>
      <w:numFmt w:val="lowerRoman"/>
      <w:lvlText w:val="%9"/>
      <w:lvlJc w:val="left"/>
      <w:pPr>
        <w:ind w:left="7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7C4662DE"/>
    <w:multiLevelType w:val="hybridMultilevel"/>
    <w:tmpl w:val="3426FE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7"/>
  </w:num>
  <w:num w:numId="2">
    <w:abstractNumId w:val="20"/>
  </w:num>
  <w:num w:numId="3">
    <w:abstractNumId w:val="14"/>
  </w:num>
  <w:num w:numId="4">
    <w:abstractNumId w:val="5"/>
  </w:num>
  <w:num w:numId="5">
    <w:abstractNumId w:val="15"/>
  </w:num>
  <w:num w:numId="6">
    <w:abstractNumId w:val="19"/>
  </w:num>
  <w:num w:numId="7">
    <w:abstractNumId w:val="9"/>
  </w:num>
  <w:num w:numId="8">
    <w:abstractNumId w:val="6"/>
  </w:num>
  <w:num w:numId="9">
    <w:abstractNumId w:val="11"/>
  </w:num>
  <w:num w:numId="10">
    <w:abstractNumId w:val="12"/>
  </w:num>
  <w:num w:numId="11">
    <w:abstractNumId w:val="16"/>
  </w:num>
  <w:num w:numId="12">
    <w:abstractNumId w:val="18"/>
  </w:num>
  <w:num w:numId="13">
    <w:abstractNumId w:val="8"/>
  </w:num>
  <w:num w:numId="14">
    <w:abstractNumId w:val="10"/>
  </w:num>
  <w:num w:numId="15">
    <w:abstractNumId w:val="13"/>
  </w:num>
  <w:num w:numId="16">
    <w:abstractNumId w:val="21"/>
  </w:num>
  <w:num w:numId="17">
    <w:abstractNumId w:val="3"/>
  </w:num>
  <w:num w:numId="18">
    <w:abstractNumId w:val="7"/>
  </w:num>
  <w:num w:numId="19">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5BE"/>
    <w:rsid w:val="00000802"/>
    <w:rsid w:val="00001EED"/>
    <w:rsid w:val="000170E0"/>
    <w:rsid w:val="00017570"/>
    <w:rsid w:val="00017952"/>
    <w:rsid w:val="00034B48"/>
    <w:rsid w:val="00034C4B"/>
    <w:rsid w:val="000350ED"/>
    <w:rsid w:val="00040ACC"/>
    <w:rsid w:val="00040E97"/>
    <w:rsid w:val="00041329"/>
    <w:rsid w:val="00044B82"/>
    <w:rsid w:val="0005465A"/>
    <w:rsid w:val="000607F8"/>
    <w:rsid w:val="00063D5F"/>
    <w:rsid w:val="00067418"/>
    <w:rsid w:val="0007177F"/>
    <w:rsid w:val="000729CD"/>
    <w:rsid w:val="00080094"/>
    <w:rsid w:val="00082CCE"/>
    <w:rsid w:val="00084EC1"/>
    <w:rsid w:val="00086AC4"/>
    <w:rsid w:val="000959DE"/>
    <w:rsid w:val="000A4DFD"/>
    <w:rsid w:val="000A7D77"/>
    <w:rsid w:val="000B5EBF"/>
    <w:rsid w:val="000C2F94"/>
    <w:rsid w:val="000C4B24"/>
    <w:rsid w:val="000D0B69"/>
    <w:rsid w:val="000D3B3E"/>
    <w:rsid w:val="000E7199"/>
    <w:rsid w:val="00102D6C"/>
    <w:rsid w:val="0010458F"/>
    <w:rsid w:val="00116EDD"/>
    <w:rsid w:val="001216B1"/>
    <w:rsid w:val="001245D9"/>
    <w:rsid w:val="00124769"/>
    <w:rsid w:val="00127FB4"/>
    <w:rsid w:val="00150C55"/>
    <w:rsid w:val="00154088"/>
    <w:rsid w:val="00154927"/>
    <w:rsid w:val="001574C7"/>
    <w:rsid w:val="0017334B"/>
    <w:rsid w:val="00175126"/>
    <w:rsid w:val="0017691D"/>
    <w:rsid w:val="00181755"/>
    <w:rsid w:val="001860E5"/>
    <w:rsid w:val="00194023"/>
    <w:rsid w:val="0019473A"/>
    <w:rsid w:val="0019568B"/>
    <w:rsid w:val="001A6449"/>
    <w:rsid w:val="001B3B32"/>
    <w:rsid w:val="001C3AD1"/>
    <w:rsid w:val="001C7338"/>
    <w:rsid w:val="001D1C3B"/>
    <w:rsid w:val="001D316F"/>
    <w:rsid w:val="001E0BB8"/>
    <w:rsid w:val="001E0E05"/>
    <w:rsid w:val="001F4A45"/>
    <w:rsid w:val="001F79B3"/>
    <w:rsid w:val="00222F82"/>
    <w:rsid w:val="0024580B"/>
    <w:rsid w:val="00251F2C"/>
    <w:rsid w:val="00261BA4"/>
    <w:rsid w:val="00265C01"/>
    <w:rsid w:val="00271EB0"/>
    <w:rsid w:val="0027456F"/>
    <w:rsid w:val="0027758C"/>
    <w:rsid w:val="002810DC"/>
    <w:rsid w:val="002828DE"/>
    <w:rsid w:val="00283E46"/>
    <w:rsid w:val="00284EE0"/>
    <w:rsid w:val="002A2265"/>
    <w:rsid w:val="002A3875"/>
    <w:rsid w:val="002B186D"/>
    <w:rsid w:val="002C0855"/>
    <w:rsid w:val="002C1579"/>
    <w:rsid w:val="002C3FA6"/>
    <w:rsid w:val="002E3251"/>
    <w:rsid w:val="002F4591"/>
    <w:rsid w:val="002F73EB"/>
    <w:rsid w:val="002F7B12"/>
    <w:rsid w:val="00302BE1"/>
    <w:rsid w:val="00303972"/>
    <w:rsid w:val="0030488B"/>
    <w:rsid w:val="00310C47"/>
    <w:rsid w:val="003169C6"/>
    <w:rsid w:val="003210DB"/>
    <w:rsid w:val="00325BBE"/>
    <w:rsid w:val="003342F4"/>
    <w:rsid w:val="003863D1"/>
    <w:rsid w:val="0039633B"/>
    <w:rsid w:val="003963A9"/>
    <w:rsid w:val="00396F5B"/>
    <w:rsid w:val="003A2833"/>
    <w:rsid w:val="003A652A"/>
    <w:rsid w:val="003B55CA"/>
    <w:rsid w:val="003C2673"/>
    <w:rsid w:val="003C28C6"/>
    <w:rsid w:val="003C2C5D"/>
    <w:rsid w:val="003D22E0"/>
    <w:rsid w:val="003D5A82"/>
    <w:rsid w:val="003E0E5B"/>
    <w:rsid w:val="003F076E"/>
    <w:rsid w:val="003F2C69"/>
    <w:rsid w:val="00402A24"/>
    <w:rsid w:val="00413CF6"/>
    <w:rsid w:val="0041406E"/>
    <w:rsid w:val="00425696"/>
    <w:rsid w:val="004300BD"/>
    <w:rsid w:val="00452335"/>
    <w:rsid w:val="00452367"/>
    <w:rsid w:val="004615A4"/>
    <w:rsid w:val="0046783A"/>
    <w:rsid w:val="0048445C"/>
    <w:rsid w:val="0048493C"/>
    <w:rsid w:val="004857B2"/>
    <w:rsid w:val="0048667E"/>
    <w:rsid w:val="004871AB"/>
    <w:rsid w:val="00492F39"/>
    <w:rsid w:val="0049713B"/>
    <w:rsid w:val="004A2D19"/>
    <w:rsid w:val="004A3FED"/>
    <w:rsid w:val="004B05B9"/>
    <w:rsid w:val="004B386A"/>
    <w:rsid w:val="004C1AF6"/>
    <w:rsid w:val="004C7146"/>
    <w:rsid w:val="004C71D5"/>
    <w:rsid w:val="004D0A36"/>
    <w:rsid w:val="004E6A79"/>
    <w:rsid w:val="004E790A"/>
    <w:rsid w:val="004F1A4D"/>
    <w:rsid w:val="004F1C9E"/>
    <w:rsid w:val="004F59E3"/>
    <w:rsid w:val="00500070"/>
    <w:rsid w:val="00504C86"/>
    <w:rsid w:val="00504D98"/>
    <w:rsid w:val="00505A7C"/>
    <w:rsid w:val="00507171"/>
    <w:rsid w:val="00511CF1"/>
    <w:rsid w:val="00515823"/>
    <w:rsid w:val="00517F97"/>
    <w:rsid w:val="00522AE0"/>
    <w:rsid w:val="0053176D"/>
    <w:rsid w:val="00532C95"/>
    <w:rsid w:val="005376C9"/>
    <w:rsid w:val="00544C1C"/>
    <w:rsid w:val="005565BE"/>
    <w:rsid w:val="00566449"/>
    <w:rsid w:val="0057140A"/>
    <w:rsid w:val="00576001"/>
    <w:rsid w:val="00580BEE"/>
    <w:rsid w:val="00582466"/>
    <w:rsid w:val="005844A8"/>
    <w:rsid w:val="00584758"/>
    <w:rsid w:val="00591F3B"/>
    <w:rsid w:val="0059264E"/>
    <w:rsid w:val="00595778"/>
    <w:rsid w:val="005A0F76"/>
    <w:rsid w:val="005A42A9"/>
    <w:rsid w:val="005B0B19"/>
    <w:rsid w:val="005D22F9"/>
    <w:rsid w:val="005D2BA2"/>
    <w:rsid w:val="005D45F6"/>
    <w:rsid w:val="005D5933"/>
    <w:rsid w:val="005E28C0"/>
    <w:rsid w:val="005F5CCB"/>
    <w:rsid w:val="00604D67"/>
    <w:rsid w:val="006146D3"/>
    <w:rsid w:val="00614969"/>
    <w:rsid w:val="00614F99"/>
    <w:rsid w:val="00622478"/>
    <w:rsid w:val="00632C23"/>
    <w:rsid w:val="00635265"/>
    <w:rsid w:val="00641DB8"/>
    <w:rsid w:val="00642BA5"/>
    <w:rsid w:val="0064714D"/>
    <w:rsid w:val="00662A42"/>
    <w:rsid w:val="0066649B"/>
    <w:rsid w:val="00667275"/>
    <w:rsid w:val="0067453C"/>
    <w:rsid w:val="006A19A2"/>
    <w:rsid w:val="006A25D8"/>
    <w:rsid w:val="006C2310"/>
    <w:rsid w:val="006C5A31"/>
    <w:rsid w:val="006D1EE5"/>
    <w:rsid w:val="006D2D75"/>
    <w:rsid w:val="006E41F6"/>
    <w:rsid w:val="006F279B"/>
    <w:rsid w:val="006F3450"/>
    <w:rsid w:val="00701ECC"/>
    <w:rsid w:val="00703691"/>
    <w:rsid w:val="00703BF1"/>
    <w:rsid w:val="00711556"/>
    <w:rsid w:val="00712CF8"/>
    <w:rsid w:val="00713199"/>
    <w:rsid w:val="0072130F"/>
    <w:rsid w:val="0074548C"/>
    <w:rsid w:val="00746980"/>
    <w:rsid w:val="0075094D"/>
    <w:rsid w:val="00750B3D"/>
    <w:rsid w:val="0075648E"/>
    <w:rsid w:val="00760A72"/>
    <w:rsid w:val="00772DDC"/>
    <w:rsid w:val="0078185C"/>
    <w:rsid w:val="007841B9"/>
    <w:rsid w:val="007972F2"/>
    <w:rsid w:val="007A089B"/>
    <w:rsid w:val="007A0C30"/>
    <w:rsid w:val="007A1421"/>
    <w:rsid w:val="007A3249"/>
    <w:rsid w:val="007B7FED"/>
    <w:rsid w:val="007C2B65"/>
    <w:rsid w:val="007C2EC4"/>
    <w:rsid w:val="007D375D"/>
    <w:rsid w:val="007E4E78"/>
    <w:rsid w:val="007F024F"/>
    <w:rsid w:val="007F6E5B"/>
    <w:rsid w:val="008056CF"/>
    <w:rsid w:val="0081301C"/>
    <w:rsid w:val="008156E5"/>
    <w:rsid w:val="008203D0"/>
    <w:rsid w:val="00824DBB"/>
    <w:rsid w:val="0084672A"/>
    <w:rsid w:val="008668AC"/>
    <w:rsid w:val="00876D89"/>
    <w:rsid w:val="008827FB"/>
    <w:rsid w:val="0089313C"/>
    <w:rsid w:val="008A317F"/>
    <w:rsid w:val="008A39B8"/>
    <w:rsid w:val="008A4173"/>
    <w:rsid w:val="008A792D"/>
    <w:rsid w:val="008B1B0E"/>
    <w:rsid w:val="008B3F04"/>
    <w:rsid w:val="008B5FB2"/>
    <w:rsid w:val="008D2E96"/>
    <w:rsid w:val="008D4DAA"/>
    <w:rsid w:val="008D5FDA"/>
    <w:rsid w:val="008E11F9"/>
    <w:rsid w:val="008F0AD8"/>
    <w:rsid w:val="008F2C0F"/>
    <w:rsid w:val="008F474B"/>
    <w:rsid w:val="00901DCB"/>
    <w:rsid w:val="00903BFC"/>
    <w:rsid w:val="009066E2"/>
    <w:rsid w:val="00907389"/>
    <w:rsid w:val="00914FEB"/>
    <w:rsid w:val="009158D8"/>
    <w:rsid w:val="00916B9A"/>
    <w:rsid w:val="0092003A"/>
    <w:rsid w:val="00937B28"/>
    <w:rsid w:val="00950A8E"/>
    <w:rsid w:val="009550BD"/>
    <w:rsid w:val="009570CF"/>
    <w:rsid w:val="009627A3"/>
    <w:rsid w:val="009659F3"/>
    <w:rsid w:val="00971CFF"/>
    <w:rsid w:val="009752AE"/>
    <w:rsid w:val="00976A03"/>
    <w:rsid w:val="00981F4F"/>
    <w:rsid w:val="00984DA0"/>
    <w:rsid w:val="00990E52"/>
    <w:rsid w:val="00995777"/>
    <w:rsid w:val="009B0CD5"/>
    <w:rsid w:val="009B3665"/>
    <w:rsid w:val="009B5CF6"/>
    <w:rsid w:val="009B746A"/>
    <w:rsid w:val="009C1676"/>
    <w:rsid w:val="009C2A2B"/>
    <w:rsid w:val="009D2CC9"/>
    <w:rsid w:val="009D574A"/>
    <w:rsid w:val="009D777E"/>
    <w:rsid w:val="009E45D1"/>
    <w:rsid w:val="009F1242"/>
    <w:rsid w:val="009F5B7C"/>
    <w:rsid w:val="009F5E21"/>
    <w:rsid w:val="009F6A29"/>
    <w:rsid w:val="00A01863"/>
    <w:rsid w:val="00A1515F"/>
    <w:rsid w:val="00A221F0"/>
    <w:rsid w:val="00A360E3"/>
    <w:rsid w:val="00A36FF4"/>
    <w:rsid w:val="00A37912"/>
    <w:rsid w:val="00A54F27"/>
    <w:rsid w:val="00A660A6"/>
    <w:rsid w:val="00A857A3"/>
    <w:rsid w:val="00A859E2"/>
    <w:rsid w:val="00A85CD2"/>
    <w:rsid w:val="00A90E0E"/>
    <w:rsid w:val="00A91F25"/>
    <w:rsid w:val="00A95663"/>
    <w:rsid w:val="00AB1F52"/>
    <w:rsid w:val="00AB61BD"/>
    <w:rsid w:val="00AB6F46"/>
    <w:rsid w:val="00AC44DC"/>
    <w:rsid w:val="00AC4F1C"/>
    <w:rsid w:val="00AD36AA"/>
    <w:rsid w:val="00AD3B91"/>
    <w:rsid w:val="00AD7693"/>
    <w:rsid w:val="00AE2247"/>
    <w:rsid w:val="00AE2B57"/>
    <w:rsid w:val="00AE4216"/>
    <w:rsid w:val="00AE7212"/>
    <w:rsid w:val="00AF122A"/>
    <w:rsid w:val="00AF7668"/>
    <w:rsid w:val="00B030B4"/>
    <w:rsid w:val="00B20D56"/>
    <w:rsid w:val="00B238E9"/>
    <w:rsid w:val="00B27758"/>
    <w:rsid w:val="00B331D0"/>
    <w:rsid w:val="00B445D2"/>
    <w:rsid w:val="00B44B36"/>
    <w:rsid w:val="00B50076"/>
    <w:rsid w:val="00B55D8A"/>
    <w:rsid w:val="00B652DD"/>
    <w:rsid w:val="00B65F82"/>
    <w:rsid w:val="00B70543"/>
    <w:rsid w:val="00B7082B"/>
    <w:rsid w:val="00B709D4"/>
    <w:rsid w:val="00B73947"/>
    <w:rsid w:val="00B758DC"/>
    <w:rsid w:val="00B81FC9"/>
    <w:rsid w:val="00B82125"/>
    <w:rsid w:val="00B82E6A"/>
    <w:rsid w:val="00B84F01"/>
    <w:rsid w:val="00B86AD1"/>
    <w:rsid w:val="00B923A0"/>
    <w:rsid w:val="00B977BC"/>
    <w:rsid w:val="00B97B17"/>
    <w:rsid w:val="00BA6D51"/>
    <w:rsid w:val="00BB15DB"/>
    <w:rsid w:val="00BB6CC9"/>
    <w:rsid w:val="00BC628E"/>
    <w:rsid w:val="00BE5013"/>
    <w:rsid w:val="00BF0816"/>
    <w:rsid w:val="00BF08A0"/>
    <w:rsid w:val="00BF2E05"/>
    <w:rsid w:val="00BF4221"/>
    <w:rsid w:val="00BF60D1"/>
    <w:rsid w:val="00C005ED"/>
    <w:rsid w:val="00C04D95"/>
    <w:rsid w:val="00C04E46"/>
    <w:rsid w:val="00C11D4E"/>
    <w:rsid w:val="00C2121E"/>
    <w:rsid w:val="00C22489"/>
    <w:rsid w:val="00C334C5"/>
    <w:rsid w:val="00C34F2C"/>
    <w:rsid w:val="00C42CCB"/>
    <w:rsid w:val="00C46A60"/>
    <w:rsid w:val="00C600AB"/>
    <w:rsid w:val="00C6317B"/>
    <w:rsid w:val="00C64EFA"/>
    <w:rsid w:val="00C74972"/>
    <w:rsid w:val="00C804C5"/>
    <w:rsid w:val="00C83DB8"/>
    <w:rsid w:val="00CC0D5F"/>
    <w:rsid w:val="00CC1572"/>
    <w:rsid w:val="00CC1B09"/>
    <w:rsid w:val="00CE0CF7"/>
    <w:rsid w:val="00CE2C51"/>
    <w:rsid w:val="00CF23BC"/>
    <w:rsid w:val="00CF3447"/>
    <w:rsid w:val="00D03417"/>
    <w:rsid w:val="00D058FB"/>
    <w:rsid w:val="00D114A2"/>
    <w:rsid w:val="00D24122"/>
    <w:rsid w:val="00D24CB4"/>
    <w:rsid w:val="00D42C10"/>
    <w:rsid w:val="00D560F1"/>
    <w:rsid w:val="00D56F75"/>
    <w:rsid w:val="00D634CE"/>
    <w:rsid w:val="00D646D0"/>
    <w:rsid w:val="00D76398"/>
    <w:rsid w:val="00D772E6"/>
    <w:rsid w:val="00D800CC"/>
    <w:rsid w:val="00D86436"/>
    <w:rsid w:val="00D869C1"/>
    <w:rsid w:val="00D86C9C"/>
    <w:rsid w:val="00D90D04"/>
    <w:rsid w:val="00D91055"/>
    <w:rsid w:val="00D91195"/>
    <w:rsid w:val="00D911BE"/>
    <w:rsid w:val="00D93DEE"/>
    <w:rsid w:val="00DA4C6D"/>
    <w:rsid w:val="00DB2FA0"/>
    <w:rsid w:val="00DB3E49"/>
    <w:rsid w:val="00DB454C"/>
    <w:rsid w:val="00DB7A68"/>
    <w:rsid w:val="00DC3716"/>
    <w:rsid w:val="00DC405D"/>
    <w:rsid w:val="00DC6774"/>
    <w:rsid w:val="00DD52A5"/>
    <w:rsid w:val="00DD6200"/>
    <w:rsid w:val="00DE2666"/>
    <w:rsid w:val="00DE2A10"/>
    <w:rsid w:val="00DE349A"/>
    <w:rsid w:val="00DE7F27"/>
    <w:rsid w:val="00DF206C"/>
    <w:rsid w:val="00DF2A8F"/>
    <w:rsid w:val="00DF4E90"/>
    <w:rsid w:val="00DF52EA"/>
    <w:rsid w:val="00DF57F0"/>
    <w:rsid w:val="00DF6406"/>
    <w:rsid w:val="00E025BC"/>
    <w:rsid w:val="00E06F35"/>
    <w:rsid w:val="00E101E3"/>
    <w:rsid w:val="00E1417D"/>
    <w:rsid w:val="00E164B5"/>
    <w:rsid w:val="00E2012F"/>
    <w:rsid w:val="00E24B8A"/>
    <w:rsid w:val="00E26C41"/>
    <w:rsid w:val="00E33AD8"/>
    <w:rsid w:val="00E37460"/>
    <w:rsid w:val="00E41BC1"/>
    <w:rsid w:val="00E450BA"/>
    <w:rsid w:val="00E46081"/>
    <w:rsid w:val="00E738D0"/>
    <w:rsid w:val="00E740DE"/>
    <w:rsid w:val="00E74D29"/>
    <w:rsid w:val="00E75887"/>
    <w:rsid w:val="00E80F4B"/>
    <w:rsid w:val="00E818A6"/>
    <w:rsid w:val="00E851D1"/>
    <w:rsid w:val="00EA059C"/>
    <w:rsid w:val="00EA08B9"/>
    <w:rsid w:val="00EA289B"/>
    <w:rsid w:val="00EA4DD4"/>
    <w:rsid w:val="00EB31B8"/>
    <w:rsid w:val="00EB4A62"/>
    <w:rsid w:val="00EB541A"/>
    <w:rsid w:val="00EB69ED"/>
    <w:rsid w:val="00EC1487"/>
    <w:rsid w:val="00EC30CB"/>
    <w:rsid w:val="00EC445B"/>
    <w:rsid w:val="00EC65C3"/>
    <w:rsid w:val="00EC7F50"/>
    <w:rsid w:val="00ED0C54"/>
    <w:rsid w:val="00ED2E7A"/>
    <w:rsid w:val="00ED3600"/>
    <w:rsid w:val="00ED58DE"/>
    <w:rsid w:val="00F03217"/>
    <w:rsid w:val="00F0479A"/>
    <w:rsid w:val="00F103D7"/>
    <w:rsid w:val="00F12A66"/>
    <w:rsid w:val="00F1591A"/>
    <w:rsid w:val="00F40B40"/>
    <w:rsid w:val="00F441F2"/>
    <w:rsid w:val="00F46ADA"/>
    <w:rsid w:val="00F51DB5"/>
    <w:rsid w:val="00F6393B"/>
    <w:rsid w:val="00F64F71"/>
    <w:rsid w:val="00F73794"/>
    <w:rsid w:val="00F73974"/>
    <w:rsid w:val="00F77B6F"/>
    <w:rsid w:val="00F83E0C"/>
    <w:rsid w:val="00F911FE"/>
    <w:rsid w:val="00F92372"/>
    <w:rsid w:val="00F93E2B"/>
    <w:rsid w:val="00F93FA9"/>
    <w:rsid w:val="00F9548E"/>
    <w:rsid w:val="00F955A7"/>
    <w:rsid w:val="00FA3BBF"/>
    <w:rsid w:val="00FA414B"/>
    <w:rsid w:val="00FB3870"/>
    <w:rsid w:val="00FC1EBA"/>
    <w:rsid w:val="00FC28F2"/>
    <w:rsid w:val="00FD21D7"/>
    <w:rsid w:val="00FE207A"/>
    <w:rsid w:val="00FF49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Body Text Indent 2" w:uiPriority="0"/>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515F"/>
    <w:rPr>
      <w:sz w:val="24"/>
    </w:rPr>
  </w:style>
  <w:style w:type="paragraph" w:styleId="1">
    <w:name w:val="heading 1"/>
    <w:basedOn w:val="a"/>
    <w:link w:val="10"/>
    <w:uiPriority w:val="9"/>
    <w:qFormat/>
    <w:rsid w:val="0030488B"/>
    <w:pPr>
      <w:spacing w:before="100" w:beforeAutospacing="1" w:after="100" w:afterAutospacing="1"/>
      <w:outlineLvl w:val="0"/>
    </w:pPr>
    <w:rPr>
      <w:b/>
      <w:bCs/>
      <w:kern w:val="36"/>
      <w:sz w:val="48"/>
      <w:szCs w:val="48"/>
    </w:rPr>
  </w:style>
  <w:style w:type="paragraph" w:styleId="2">
    <w:name w:val="heading 2"/>
    <w:basedOn w:val="a"/>
    <w:next w:val="a"/>
    <w:link w:val="20"/>
    <w:uiPriority w:val="9"/>
    <w:qFormat/>
    <w:rsid w:val="0048667E"/>
    <w:pPr>
      <w:keepNext/>
      <w:jc w:val="center"/>
      <w:outlineLvl w:val="1"/>
    </w:pPr>
    <w:rPr>
      <w:b/>
      <w:bCs/>
      <w:szCs w:val="24"/>
    </w:rPr>
  </w:style>
  <w:style w:type="paragraph" w:styleId="3">
    <w:name w:val="heading 3"/>
    <w:basedOn w:val="a"/>
    <w:next w:val="a"/>
    <w:link w:val="30"/>
    <w:uiPriority w:val="9"/>
    <w:unhideWhenUsed/>
    <w:qFormat/>
    <w:rsid w:val="007C2EC4"/>
    <w:pPr>
      <w:keepNext/>
      <w:spacing w:before="240" w:after="60"/>
      <w:outlineLvl w:val="2"/>
    </w:pPr>
    <w:rPr>
      <w:rFonts w:ascii="Calibri Light" w:hAnsi="Calibri Light"/>
      <w:b/>
      <w:bCs/>
      <w:sz w:val="26"/>
      <w:szCs w:val="26"/>
    </w:rPr>
  </w:style>
  <w:style w:type="paragraph" w:styleId="4">
    <w:name w:val="heading 4"/>
    <w:basedOn w:val="a"/>
    <w:next w:val="a"/>
    <w:link w:val="40"/>
    <w:uiPriority w:val="9"/>
    <w:qFormat/>
    <w:rsid w:val="0048667E"/>
    <w:pPr>
      <w:keepNext/>
      <w:keepLines/>
      <w:spacing w:before="200"/>
      <w:outlineLvl w:val="3"/>
    </w:pPr>
    <w:rPr>
      <w:rFonts w:ascii="Cambria" w:hAnsi="Cambria"/>
      <w:b/>
      <w:bCs/>
      <w:i/>
      <w:iCs/>
      <w:color w:val="4F81BD"/>
      <w:sz w:val="20"/>
    </w:rPr>
  </w:style>
  <w:style w:type="paragraph" w:styleId="5">
    <w:name w:val="heading 5"/>
    <w:basedOn w:val="a"/>
    <w:next w:val="a"/>
    <w:link w:val="50"/>
    <w:uiPriority w:val="99"/>
    <w:qFormat/>
    <w:rsid w:val="0048667E"/>
    <w:pPr>
      <w:keepNext/>
      <w:jc w:val="right"/>
      <w:outlineLvl w:val="4"/>
    </w:pPr>
    <w:rPr>
      <w:b/>
      <w:bCs/>
      <w:spacing w:val="20"/>
      <w:sz w:val="32"/>
      <w:szCs w:val="32"/>
      <w:u w:val="single"/>
    </w:rPr>
  </w:style>
  <w:style w:type="paragraph" w:styleId="6">
    <w:name w:val="heading 6"/>
    <w:basedOn w:val="a"/>
    <w:next w:val="a0"/>
    <w:link w:val="60"/>
    <w:uiPriority w:val="99"/>
    <w:qFormat/>
    <w:rsid w:val="002C3FA6"/>
    <w:pPr>
      <w:numPr>
        <w:ilvl w:val="5"/>
        <w:numId w:val="1"/>
      </w:numPr>
      <w:tabs>
        <w:tab w:val="left" w:pos="1152"/>
      </w:tabs>
      <w:suppressAutoHyphens/>
      <w:spacing w:before="240" w:after="60" w:line="100" w:lineRule="atLeast"/>
      <w:jc w:val="both"/>
      <w:outlineLvl w:val="5"/>
    </w:pPr>
    <w:rPr>
      <w:rFonts w:ascii="Calibri" w:hAnsi="Calibri" w:cs="Calibri"/>
      <w:i/>
      <w:iCs/>
      <w:sz w:val="22"/>
      <w:szCs w:val="22"/>
      <w:lang w:eastAsia="ar-SA"/>
    </w:rPr>
  </w:style>
  <w:style w:type="paragraph" w:styleId="7">
    <w:name w:val="heading 7"/>
    <w:basedOn w:val="a"/>
    <w:next w:val="a0"/>
    <w:link w:val="70"/>
    <w:uiPriority w:val="99"/>
    <w:qFormat/>
    <w:rsid w:val="002C3FA6"/>
    <w:pPr>
      <w:numPr>
        <w:ilvl w:val="6"/>
        <w:numId w:val="1"/>
      </w:numPr>
      <w:suppressAutoHyphens/>
      <w:spacing w:before="240" w:after="60" w:line="100" w:lineRule="atLeast"/>
      <w:jc w:val="center"/>
      <w:outlineLvl w:val="6"/>
    </w:pPr>
    <w:rPr>
      <w:rFonts w:ascii="Calibri" w:hAnsi="Calibri" w:cs="Calibri"/>
      <w:szCs w:val="24"/>
      <w:lang w:eastAsia="ar-SA"/>
    </w:rPr>
  </w:style>
  <w:style w:type="paragraph" w:styleId="8">
    <w:name w:val="heading 8"/>
    <w:basedOn w:val="a"/>
    <w:next w:val="a0"/>
    <w:link w:val="80"/>
    <w:uiPriority w:val="99"/>
    <w:qFormat/>
    <w:rsid w:val="002C3FA6"/>
    <w:pPr>
      <w:numPr>
        <w:ilvl w:val="7"/>
        <w:numId w:val="1"/>
      </w:numPr>
      <w:tabs>
        <w:tab w:val="left" w:pos="1440"/>
      </w:tabs>
      <w:suppressAutoHyphens/>
      <w:spacing w:before="240" w:after="60" w:line="100" w:lineRule="atLeast"/>
      <w:jc w:val="both"/>
      <w:outlineLvl w:val="7"/>
    </w:pPr>
    <w:rPr>
      <w:rFonts w:ascii="Arial" w:hAnsi="Arial" w:cs="Arial"/>
      <w:i/>
      <w:iCs/>
      <w:sz w:val="20"/>
      <w:lang w:eastAsia="ar-SA"/>
    </w:rPr>
  </w:style>
  <w:style w:type="paragraph" w:styleId="9">
    <w:name w:val="heading 9"/>
    <w:basedOn w:val="a"/>
    <w:next w:val="a0"/>
    <w:link w:val="90"/>
    <w:uiPriority w:val="99"/>
    <w:qFormat/>
    <w:rsid w:val="002C3FA6"/>
    <w:pPr>
      <w:numPr>
        <w:ilvl w:val="8"/>
        <w:numId w:val="1"/>
      </w:numPr>
      <w:tabs>
        <w:tab w:val="left" w:pos="1584"/>
      </w:tabs>
      <w:suppressAutoHyphens/>
      <w:spacing w:before="240" w:after="60" w:line="100" w:lineRule="atLeast"/>
      <w:jc w:val="both"/>
      <w:outlineLvl w:val="8"/>
    </w:pPr>
    <w:rPr>
      <w:rFonts w:ascii="Arial" w:hAnsi="Arial" w:cs="Arial"/>
      <w:b/>
      <w:bCs/>
      <w:i/>
      <w:iCs/>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30488B"/>
    <w:rPr>
      <w:b/>
      <w:bCs/>
      <w:kern w:val="36"/>
      <w:sz w:val="48"/>
      <w:szCs w:val="48"/>
    </w:rPr>
  </w:style>
  <w:style w:type="paragraph" w:styleId="a4">
    <w:name w:val="Balloon Text"/>
    <w:basedOn w:val="a"/>
    <w:link w:val="a5"/>
    <w:uiPriority w:val="99"/>
    <w:semiHidden/>
    <w:unhideWhenUsed/>
    <w:rsid w:val="00150C55"/>
    <w:rPr>
      <w:rFonts w:ascii="Tahoma" w:hAnsi="Tahoma"/>
      <w:sz w:val="16"/>
      <w:szCs w:val="16"/>
    </w:rPr>
  </w:style>
  <w:style w:type="character" w:customStyle="1" w:styleId="a5">
    <w:name w:val="Текст выноски Знак"/>
    <w:link w:val="a4"/>
    <w:uiPriority w:val="99"/>
    <w:rsid w:val="00150C55"/>
    <w:rPr>
      <w:rFonts w:ascii="Tahoma" w:hAnsi="Tahoma" w:cs="Tahoma"/>
      <w:sz w:val="16"/>
      <w:szCs w:val="16"/>
    </w:rPr>
  </w:style>
  <w:style w:type="paragraph" w:styleId="a6">
    <w:name w:val="List Paragraph"/>
    <w:basedOn w:val="a"/>
    <w:uiPriority w:val="99"/>
    <w:qFormat/>
    <w:rsid w:val="00CE2C51"/>
    <w:pPr>
      <w:ind w:left="720"/>
      <w:contextualSpacing/>
    </w:pPr>
  </w:style>
  <w:style w:type="character" w:customStyle="1" w:styleId="a7">
    <w:name w:val="Основной текст Знак"/>
    <w:link w:val="a0"/>
    <w:uiPriority w:val="99"/>
    <w:locked/>
    <w:rsid w:val="00F441F2"/>
    <w:rPr>
      <w:bCs/>
      <w:color w:val="000000"/>
      <w:lang w:val="ru-RU" w:eastAsia="ru-RU" w:bidi="ar-SA"/>
    </w:rPr>
  </w:style>
  <w:style w:type="paragraph" w:styleId="a0">
    <w:name w:val="Body Text"/>
    <w:basedOn w:val="a"/>
    <w:link w:val="a7"/>
    <w:uiPriority w:val="99"/>
    <w:rsid w:val="00F441F2"/>
    <w:pPr>
      <w:spacing w:after="120"/>
    </w:pPr>
    <w:rPr>
      <w:bCs/>
      <w:color w:val="000000"/>
      <w:sz w:val="20"/>
    </w:rPr>
  </w:style>
  <w:style w:type="paragraph" w:customStyle="1" w:styleId="a8">
    <w:name w:val="Таблицы (моноширинный)"/>
    <w:basedOn w:val="a"/>
    <w:next w:val="a"/>
    <w:uiPriority w:val="99"/>
    <w:rsid w:val="00EA289B"/>
    <w:pPr>
      <w:widowControl w:val="0"/>
      <w:autoSpaceDE w:val="0"/>
      <w:autoSpaceDN w:val="0"/>
      <w:adjustRightInd w:val="0"/>
      <w:jc w:val="both"/>
    </w:pPr>
    <w:rPr>
      <w:rFonts w:ascii="Courier New" w:hAnsi="Courier New" w:cs="Courier New"/>
      <w:sz w:val="20"/>
    </w:rPr>
  </w:style>
  <w:style w:type="paragraph" w:styleId="a9">
    <w:name w:val="header"/>
    <w:basedOn w:val="a"/>
    <w:link w:val="aa"/>
    <w:uiPriority w:val="99"/>
    <w:rsid w:val="00EA289B"/>
    <w:pPr>
      <w:widowControl w:val="0"/>
      <w:tabs>
        <w:tab w:val="center" w:pos="4677"/>
        <w:tab w:val="right" w:pos="9355"/>
      </w:tabs>
      <w:autoSpaceDE w:val="0"/>
      <w:autoSpaceDN w:val="0"/>
      <w:adjustRightInd w:val="0"/>
      <w:ind w:firstLine="720"/>
      <w:jc w:val="both"/>
    </w:pPr>
    <w:rPr>
      <w:rFonts w:ascii="Arial" w:hAnsi="Arial"/>
      <w:sz w:val="20"/>
    </w:rPr>
  </w:style>
  <w:style w:type="character" w:customStyle="1" w:styleId="aa">
    <w:name w:val="Верхний колонтитул Знак"/>
    <w:link w:val="a9"/>
    <w:uiPriority w:val="99"/>
    <w:rsid w:val="00EA289B"/>
    <w:rPr>
      <w:rFonts w:ascii="Arial" w:hAnsi="Arial"/>
    </w:rPr>
  </w:style>
  <w:style w:type="character" w:styleId="ab">
    <w:name w:val="Hyperlink"/>
    <w:uiPriority w:val="99"/>
    <w:unhideWhenUsed/>
    <w:rsid w:val="00EA289B"/>
    <w:rPr>
      <w:strike w:val="0"/>
      <w:dstrike w:val="0"/>
      <w:color w:val="666699"/>
      <w:u w:val="none"/>
      <w:effect w:val="none"/>
    </w:rPr>
  </w:style>
  <w:style w:type="character" w:customStyle="1" w:styleId="21">
    <w:name w:val="Заголовок №2_"/>
    <w:link w:val="22"/>
    <w:locked/>
    <w:rsid w:val="00D91195"/>
    <w:rPr>
      <w:b/>
      <w:bCs/>
      <w:sz w:val="28"/>
      <w:szCs w:val="28"/>
      <w:shd w:val="clear" w:color="auto" w:fill="FFFFFF"/>
    </w:rPr>
  </w:style>
  <w:style w:type="paragraph" w:customStyle="1" w:styleId="22">
    <w:name w:val="Заголовок №2"/>
    <w:basedOn w:val="a"/>
    <w:link w:val="21"/>
    <w:rsid w:val="00D91195"/>
    <w:pPr>
      <w:widowControl w:val="0"/>
      <w:shd w:val="clear" w:color="auto" w:fill="FFFFFF"/>
      <w:spacing w:before="600" w:line="320" w:lineRule="exact"/>
      <w:jc w:val="center"/>
      <w:outlineLvl w:val="1"/>
    </w:pPr>
    <w:rPr>
      <w:b/>
      <w:bCs/>
      <w:sz w:val="28"/>
      <w:szCs w:val="28"/>
    </w:rPr>
  </w:style>
  <w:style w:type="character" w:customStyle="1" w:styleId="23">
    <w:name w:val="Основной текст с отступом 2 Знак"/>
    <w:link w:val="24"/>
    <w:locked/>
    <w:rsid w:val="008A39B8"/>
    <w:rPr>
      <w:rFonts w:ascii="Calibri" w:hAnsi="Calibri"/>
      <w:sz w:val="24"/>
      <w:szCs w:val="24"/>
    </w:rPr>
  </w:style>
  <w:style w:type="paragraph" w:styleId="24">
    <w:name w:val="Body Text Indent 2"/>
    <w:basedOn w:val="a"/>
    <w:link w:val="23"/>
    <w:rsid w:val="008A39B8"/>
    <w:pPr>
      <w:spacing w:after="120" w:line="480" w:lineRule="auto"/>
      <w:ind w:left="283"/>
    </w:pPr>
    <w:rPr>
      <w:rFonts w:ascii="Calibri" w:hAnsi="Calibri"/>
      <w:szCs w:val="24"/>
    </w:rPr>
  </w:style>
  <w:style w:type="character" w:customStyle="1" w:styleId="210">
    <w:name w:val="Основной текст с отступом 2 Знак1"/>
    <w:uiPriority w:val="99"/>
    <w:semiHidden/>
    <w:rsid w:val="008A39B8"/>
    <w:rPr>
      <w:sz w:val="24"/>
    </w:rPr>
  </w:style>
  <w:style w:type="character" w:customStyle="1" w:styleId="BodyTextIndent2Char1">
    <w:name w:val="Body Text Indent 2 Char1"/>
    <w:semiHidden/>
    <w:rsid w:val="008A39B8"/>
    <w:rPr>
      <w:rFonts w:cs="Times New Roman"/>
      <w:lang w:eastAsia="en-US"/>
    </w:rPr>
  </w:style>
  <w:style w:type="paragraph" w:customStyle="1" w:styleId="ConsPlusNormal">
    <w:name w:val="ConsPlusNormal"/>
    <w:link w:val="ConsPlusNormal0"/>
    <w:rsid w:val="008A39B8"/>
    <w:pPr>
      <w:autoSpaceDE w:val="0"/>
      <w:autoSpaceDN w:val="0"/>
      <w:adjustRightInd w:val="0"/>
    </w:pPr>
    <w:rPr>
      <w:sz w:val="28"/>
      <w:szCs w:val="28"/>
    </w:rPr>
  </w:style>
  <w:style w:type="paragraph" w:styleId="ac">
    <w:name w:val="footer"/>
    <w:basedOn w:val="a"/>
    <w:link w:val="ad"/>
    <w:uiPriority w:val="99"/>
    <w:rsid w:val="008A39B8"/>
    <w:pPr>
      <w:tabs>
        <w:tab w:val="center" w:pos="4677"/>
        <w:tab w:val="right" w:pos="9355"/>
      </w:tabs>
    </w:pPr>
    <w:rPr>
      <w:rFonts w:ascii="Calibri" w:hAnsi="Calibri"/>
      <w:sz w:val="22"/>
      <w:szCs w:val="22"/>
      <w:lang w:eastAsia="en-US"/>
    </w:rPr>
  </w:style>
  <w:style w:type="character" w:customStyle="1" w:styleId="ad">
    <w:name w:val="Нижний колонтитул Знак"/>
    <w:link w:val="ac"/>
    <w:uiPriority w:val="99"/>
    <w:rsid w:val="008A39B8"/>
    <w:rPr>
      <w:rFonts w:ascii="Calibri" w:hAnsi="Calibri"/>
      <w:sz w:val="22"/>
      <w:szCs w:val="22"/>
      <w:lang w:eastAsia="en-US"/>
    </w:rPr>
  </w:style>
  <w:style w:type="paragraph" w:customStyle="1" w:styleId="11">
    <w:name w:val="Абзац списка1"/>
    <w:basedOn w:val="a"/>
    <w:uiPriority w:val="99"/>
    <w:rsid w:val="008A39B8"/>
    <w:pPr>
      <w:spacing w:after="200" w:line="276" w:lineRule="auto"/>
      <w:ind w:left="720"/>
      <w:contextualSpacing/>
    </w:pPr>
    <w:rPr>
      <w:rFonts w:ascii="Calibri" w:hAnsi="Calibri"/>
      <w:sz w:val="22"/>
      <w:szCs w:val="22"/>
      <w:lang w:eastAsia="en-US"/>
    </w:rPr>
  </w:style>
  <w:style w:type="paragraph" w:styleId="ae">
    <w:name w:val="footnote text"/>
    <w:basedOn w:val="a"/>
    <w:link w:val="af"/>
    <w:uiPriority w:val="99"/>
    <w:semiHidden/>
    <w:rsid w:val="008A39B8"/>
    <w:rPr>
      <w:rFonts w:ascii="Calibri" w:hAnsi="Calibri"/>
      <w:sz w:val="20"/>
      <w:lang w:eastAsia="en-US"/>
    </w:rPr>
  </w:style>
  <w:style w:type="character" w:customStyle="1" w:styleId="af">
    <w:name w:val="Текст сноски Знак"/>
    <w:link w:val="ae"/>
    <w:uiPriority w:val="99"/>
    <w:rsid w:val="008A39B8"/>
    <w:rPr>
      <w:rFonts w:ascii="Calibri" w:hAnsi="Calibri"/>
      <w:lang w:eastAsia="en-US"/>
    </w:rPr>
  </w:style>
  <w:style w:type="character" w:styleId="af0">
    <w:name w:val="footnote reference"/>
    <w:uiPriority w:val="99"/>
    <w:semiHidden/>
    <w:rsid w:val="008A39B8"/>
    <w:rPr>
      <w:rFonts w:cs="Times New Roman"/>
      <w:vertAlign w:val="superscript"/>
    </w:rPr>
  </w:style>
  <w:style w:type="paragraph" w:customStyle="1" w:styleId="ConsPlusNonformat">
    <w:name w:val="ConsPlusNonformat"/>
    <w:rsid w:val="008A39B8"/>
    <w:pPr>
      <w:autoSpaceDE w:val="0"/>
      <w:autoSpaceDN w:val="0"/>
      <w:adjustRightInd w:val="0"/>
    </w:pPr>
    <w:rPr>
      <w:rFonts w:ascii="Courier New" w:hAnsi="Courier New" w:cs="Courier New"/>
    </w:rPr>
  </w:style>
  <w:style w:type="paragraph" w:customStyle="1" w:styleId="Standard">
    <w:name w:val="Standard"/>
    <w:rsid w:val="008A39B8"/>
    <w:pPr>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Textbody">
    <w:name w:val="Text body"/>
    <w:basedOn w:val="Standard"/>
    <w:rsid w:val="008A39B8"/>
    <w:pPr>
      <w:spacing w:after="140" w:line="288" w:lineRule="auto"/>
    </w:pPr>
  </w:style>
  <w:style w:type="character" w:customStyle="1" w:styleId="30">
    <w:name w:val="Заголовок 3 Знак"/>
    <w:link w:val="3"/>
    <w:rsid w:val="007C2EC4"/>
    <w:rPr>
      <w:rFonts w:ascii="Calibri Light" w:eastAsia="Times New Roman" w:hAnsi="Calibri Light" w:cs="Times New Roman"/>
      <w:b/>
      <w:bCs/>
      <w:sz w:val="26"/>
      <w:szCs w:val="26"/>
    </w:rPr>
  </w:style>
  <w:style w:type="paragraph" w:styleId="af1">
    <w:name w:val="Normal (Web)"/>
    <w:basedOn w:val="a"/>
    <w:uiPriority w:val="99"/>
    <w:rsid w:val="007C2EC4"/>
    <w:pPr>
      <w:spacing w:before="100" w:beforeAutospacing="1" w:after="100" w:afterAutospacing="1"/>
    </w:pPr>
    <w:rPr>
      <w:szCs w:val="24"/>
    </w:rPr>
  </w:style>
  <w:style w:type="paragraph" w:customStyle="1" w:styleId="af2">
    <w:name w:val="Содержимое таблицы"/>
    <w:basedOn w:val="a"/>
    <w:rsid w:val="006A19A2"/>
    <w:pPr>
      <w:widowControl w:val="0"/>
      <w:suppressLineNumbers/>
      <w:suppressAutoHyphens/>
    </w:pPr>
    <w:rPr>
      <w:rFonts w:ascii="Liberation Serif" w:eastAsia="Droid Sans Fallback" w:hAnsi="Liberation Serif" w:cs="FreeSans"/>
      <w:kern w:val="1"/>
      <w:szCs w:val="24"/>
      <w:lang w:eastAsia="zh-CN" w:bidi="hi-IN"/>
    </w:rPr>
  </w:style>
  <w:style w:type="character" w:customStyle="1" w:styleId="20">
    <w:name w:val="Заголовок 2 Знак"/>
    <w:link w:val="2"/>
    <w:rsid w:val="0048667E"/>
    <w:rPr>
      <w:b/>
      <w:bCs/>
      <w:sz w:val="24"/>
      <w:szCs w:val="24"/>
    </w:rPr>
  </w:style>
  <w:style w:type="character" w:customStyle="1" w:styleId="40">
    <w:name w:val="Заголовок 4 Знак"/>
    <w:link w:val="4"/>
    <w:rsid w:val="0048667E"/>
    <w:rPr>
      <w:rFonts w:ascii="Cambria" w:hAnsi="Cambria"/>
      <w:b/>
      <w:bCs/>
      <w:i/>
      <w:iCs/>
      <w:color w:val="4F81BD"/>
    </w:rPr>
  </w:style>
  <w:style w:type="character" w:customStyle="1" w:styleId="50">
    <w:name w:val="Заголовок 5 Знак"/>
    <w:link w:val="5"/>
    <w:uiPriority w:val="99"/>
    <w:rsid w:val="0048667E"/>
    <w:rPr>
      <w:b/>
      <w:bCs/>
      <w:spacing w:val="20"/>
      <w:sz w:val="32"/>
      <w:szCs w:val="32"/>
      <w:u w:val="single"/>
    </w:rPr>
  </w:style>
  <w:style w:type="paragraph" w:customStyle="1" w:styleId="ConsPlusTitle">
    <w:name w:val="ConsPlusTitle"/>
    <w:uiPriority w:val="99"/>
    <w:rsid w:val="0048667E"/>
    <w:pPr>
      <w:widowControl w:val="0"/>
      <w:autoSpaceDE w:val="0"/>
      <w:autoSpaceDN w:val="0"/>
      <w:adjustRightInd w:val="0"/>
    </w:pPr>
    <w:rPr>
      <w:b/>
      <w:bCs/>
      <w:sz w:val="24"/>
      <w:szCs w:val="24"/>
    </w:rPr>
  </w:style>
  <w:style w:type="character" w:styleId="af3">
    <w:name w:val="Strong"/>
    <w:uiPriority w:val="99"/>
    <w:qFormat/>
    <w:rsid w:val="0048667E"/>
    <w:rPr>
      <w:b/>
      <w:bCs/>
    </w:rPr>
  </w:style>
  <w:style w:type="paragraph" w:customStyle="1" w:styleId="12">
    <w:name w:val="Обычный1"/>
    <w:uiPriority w:val="99"/>
    <w:rsid w:val="0048667E"/>
    <w:pPr>
      <w:snapToGrid w:val="0"/>
    </w:pPr>
    <w:rPr>
      <w:rFonts w:ascii="Arial" w:hAnsi="Arial" w:cs="Arial"/>
      <w:sz w:val="18"/>
      <w:szCs w:val="18"/>
    </w:rPr>
  </w:style>
  <w:style w:type="paragraph" w:customStyle="1" w:styleId="Heading">
    <w:name w:val="Heading"/>
    <w:uiPriority w:val="99"/>
    <w:rsid w:val="0048667E"/>
    <w:pPr>
      <w:snapToGrid w:val="0"/>
    </w:pPr>
    <w:rPr>
      <w:rFonts w:ascii="Arial" w:hAnsi="Arial" w:cs="Arial"/>
      <w:b/>
      <w:bCs/>
      <w:sz w:val="22"/>
      <w:szCs w:val="22"/>
    </w:rPr>
  </w:style>
  <w:style w:type="paragraph" w:customStyle="1" w:styleId="Preformat">
    <w:name w:val="Preformat"/>
    <w:uiPriority w:val="99"/>
    <w:rsid w:val="0048667E"/>
    <w:pPr>
      <w:snapToGrid w:val="0"/>
    </w:pPr>
    <w:rPr>
      <w:rFonts w:ascii="Courier New" w:hAnsi="Courier New" w:cs="Courier New"/>
    </w:rPr>
  </w:style>
  <w:style w:type="paragraph" w:customStyle="1" w:styleId="formattext">
    <w:name w:val="formattext"/>
    <w:uiPriority w:val="99"/>
    <w:rsid w:val="0048667E"/>
    <w:pPr>
      <w:widowControl w:val="0"/>
      <w:autoSpaceDE w:val="0"/>
      <w:autoSpaceDN w:val="0"/>
      <w:adjustRightInd w:val="0"/>
    </w:pPr>
    <w:rPr>
      <w:sz w:val="18"/>
      <w:szCs w:val="18"/>
    </w:rPr>
  </w:style>
  <w:style w:type="paragraph" w:styleId="af4">
    <w:name w:val="Body Text Indent"/>
    <w:basedOn w:val="a"/>
    <w:link w:val="af5"/>
    <w:uiPriority w:val="99"/>
    <w:rsid w:val="0048667E"/>
    <w:pPr>
      <w:ind w:firstLine="709"/>
      <w:jc w:val="both"/>
    </w:pPr>
    <w:rPr>
      <w:rFonts w:ascii="Times New Roman CYR" w:hAnsi="Times New Roman CYR"/>
      <w:sz w:val="20"/>
    </w:rPr>
  </w:style>
  <w:style w:type="character" w:customStyle="1" w:styleId="af5">
    <w:name w:val="Основной текст с отступом Знак"/>
    <w:link w:val="af4"/>
    <w:uiPriority w:val="99"/>
    <w:rsid w:val="0048667E"/>
    <w:rPr>
      <w:rFonts w:ascii="Times New Roman CYR" w:hAnsi="Times New Roman CYR"/>
    </w:rPr>
  </w:style>
  <w:style w:type="paragraph" w:styleId="af6">
    <w:name w:val="No Spacing"/>
    <w:uiPriority w:val="99"/>
    <w:qFormat/>
    <w:rsid w:val="0048667E"/>
  </w:style>
  <w:style w:type="paragraph" w:customStyle="1" w:styleId="headertext">
    <w:name w:val="headertext"/>
    <w:uiPriority w:val="99"/>
    <w:rsid w:val="0048667E"/>
    <w:pPr>
      <w:widowControl w:val="0"/>
      <w:autoSpaceDE w:val="0"/>
      <w:autoSpaceDN w:val="0"/>
      <w:adjustRightInd w:val="0"/>
    </w:pPr>
    <w:rPr>
      <w:rFonts w:ascii="Arial" w:hAnsi="Arial" w:cs="Arial"/>
      <w:b/>
      <w:bCs/>
      <w:sz w:val="22"/>
      <w:szCs w:val="22"/>
    </w:rPr>
  </w:style>
  <w:style w:type="character" w:styleId="af7">
    <w:name w:val="Emphasis"/>
    <w:uiPriority w:val="99"/>
    <w:qFormat/>
    <w:rsid w:val="0048667E"/>
    <w:rPr>
      <w:i/>
      <w:iCs/>
    </w:rPr>
  </w:style>
  <w:style w:type="paragraph" w:customStyle="1" w:styleId="af8">
    <w:basedOn w:val="a"/>
    <w:next w:val="af9"/>
    <w:link w:val="afa"/>
    <w:qFormat/>
    <w:rsid w:val="0048667E"/>
    <w:pPr>
      <w:jc w:val="center"/>
    </w:pPr>
    <w:rPr>
      <w:sz w:val="28"/>
      <w:szCs w:val="24"/>
    </w:rPr>
  </w:style>
  <w:style w:type="character" w:customStyle="1" w:styleId="afa">
    <w:name w:val="Название Знак"/>
    <w:link w:val="af8"/>
    <w:uiPriority w:val="99"/>
    <w:rsid w:val="0048667E"/>
    <w:rPr>
      <w:rFonts w:ascii="Times New Roman" w:hAnsi="Times New Roman"/>
      <w:sz w:val="28"/>
      <w:szCs w:val="24"/>
    </w:rPr>
  </w:style>
  <w:style w:type="character" w:customStyle="1" w:styleId="blk">
    <w:name w:val="blk"/>
    <w:uiPriority w:val="99"/>
    <w:rsid w:val="0048667E"/>
  </w:style>
  <w:style w:type="character" w:customStyle="1" w:styleId="13">
    <w:name w:val="Основной текст1"/>
    <w:rsid w:val="0048667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paragraph" w:styleId="af9">
    <w:name w:val="Title"/>
    <w:basedOn w:val="a"/>
    <w:next w:val="a"/>
    <w:link w:val="14"/>
    <w:uiPriority w:val="99"/>
    <w:qFormat/>
    <w:rsid w:val="0048667E"/>
    <w:pPr>
      <w:spacing w:before="240" w:after="60"/>
      <w:jc w:val="center"/>
      <w:outlineLvl w:val="0"/>
    </w:pPr>
    <w:rPr>
      <w:rFonts w:ascii="Calibri Light" w:hAnsi="Calibri Light"/>
      <w:b/>
      <w:bCs/>
      <w:kern w:val="28"/>
      <w:sz w:val="32"/>
      <w:szCs w:val="32"/>
    </w:rPr>
  </w:style>
  <w:style w:type="character" w:customStyle="1" w:styleId="14">
    <w:name w:val="Название Знак1"/>
    <w:link w:val="af9"/>
    <w:uiPriority w:val="10"/>
    <w:rsid w:val="0048667E"/>
    <w:rPr>
      <w:rFonts w:ascii="Calibri Light" w:eastAsia="Times New Roman" w:hAnsi="Calibri Light" w:cs="Times New Roman"/>
      <w:b/>
      <w:bCs/>
      <w:kern w:val="28"/>
      <w:sz w:val="32"/>
      <w:szCs w:val="32"/>
    </w:rPr>
  </w:style>
  <w:style w:type="table" w:styleId="afb">
    <w:name w:val="Table Grid"/>
    <w:basedOn w:val="a2"/>
    <w:rsid w:val="00034C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0170E0"/>
    <w:rPr>
      <w:sz w:val="28"/>
      <w:szCs w:val="28"/>
    </w:rPr>
  </w:style>
  <w:style w:type="paragraph" w:styleId="HTML">
    <w:name w:val="HTML Preformatted"/>
    <w:basedOn w:val="a"/>
    <w:link w:val="HTML0"/>
    <w:uiPriority w:val="99"/>
    <w:unhideWhenUsed/>
    <w:rsid w:val="00DC3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0">
    <w:name w:val="Стандартный HTML Знак"/>
    <w:link w:val="HTML"/>
    <w:uiPriority w:val="99"/>
    <w:rsid w:val="00DC3716"/>
    <w:rPr>
      <w:rFonts w:ascii="Courier New" w:hAnsi="Courier New"/>
    </w:rPr>
  </w:style>
  <w:style w:type="paragraph" w:customStyle="1" w:styleId="81">
    <w:name w:val="Стиль8"/>
    <w:basedOn w:val="a"/>
    <w:rsid w:val="00DC3716"/>
    <w:rPr>
      <w:rFonts w:eastAsia="Calibri"/>
      <w:noProof/>
      <w:sz w:val="28"/>
      <w:szCs w:val="28"/>
    </w:rPr>
  </w:style>
  <w:style w:type="character" w:customStyle="1" w:styleId="afc">
    <w:name w:val="Гипертекстовая ссылка"/>
    <w:uiPriority w:val="99"/>
    <w:rsid w:val="008F2C0F"/>
    <w:rPr>
      <w:b w:val="0"/>
      <w:bCs w:val="0"/>
      <w:color w:val="106BBE"/>
    </w:rPr>
  </w:style>
  <w:style w:type="paragraph" w:customStyle="1" w:styleId="afd">
    <w:name w:val="Прижатый влево"/>
    <w:basedOn w:val="a"/>
    <w:next w:val="a"/>
    <w:uiPriority w:val="99"/>
    <w:rsid w:val="001860E5"/>
    <w:pPr>
      <w:widowControl w:val="0"/>
      <w:autoSpaceDE w:val="0"/>
      <w:autoSpaceDN w:val="0"/>
      <w:adjustRightInd w:val="0"/>
    </w:pPr>
    <w:rPr>
      <w:rFonts w:ascii="Times New Roman CYR" w:hAnsi="Times New Roman CYR" w:cs="Times New Roman CYR"/>
      <w:szCs w:val="24"/>
    </w:rPr>
  </w:style>
  <w:style w:type="paragraph" w:customStyle="1" w:styleId="afe">
    <w:name w:val="Нормальный (таблица)"/>
    <w:basedOn w:val="a"/>
    <w:next w:val="a"/>
    <w:uiPriority w:val="99"/>
    <w:rsid w:val="007841B9"/>
    <w:pPr>
      <w:widowControl w:val="0"/>
      <w:autoSpaceDE w:val="0"/>
      <w:autoSpaceDN w:val="0"/>
      <w:adjustRightInd w:val="0"/>
      <w:jc w:val="both"/>
    </w:pPr>
    <w:rPr>
      <w:rFonts w:ascii="Times New Roman CYR" w:hAnsi="Times New Roman CYR" w:cs="Times New Roman CYR"/>
      <w:szCs w:val="24"/>
    </w:rPr>
  </w:style>
  <w:style w:type="paragraph" w:customStyle="1" w:styleId="ConsPlusCell">
    <w:name w:val="ConsPlusCell"/>
    <w:uiPriority w:val="99"/>
    <w:rsid w:val="004615A4"/>
    <w:pPr>
      <w:widowControl w:val="0"/>
      <w:autoSpaceDE w:val="0"/>
      <w:autoSpaceDN w:val="0"/>
      <w:adjustRightInd w:val="0"/>
    </w:pPr>
    <w:rPr>
      <w:rFonts w:ascii="Calibri" w:eastAsiaTheme="minorEastAsia" w:hAnsi="Calibri" w:cs="Calibri"/>
      <w:sz w:val="22"/>
      <w:szCs w:val="22"/>
    </w:rPr>
  </w:style>
  <w:style w:type="paragraph" w:customStyle="1" w:styleId="aff">
    <w:name w:val="Знак Знак Знак Знак"/>
    <w:basedOn w:val="a"/>
    <w:uiPriority w:val="99"/>
    <w:rsid w:val="002C3FA6"/>
    <w:rPr>
      <w:rFonts w:ascii="Verdana" w:hAnsi="Verdana" w:cs="Verdana"/>
      <w:sz w:val="20"/>
      <w:lang w:val="en-US" w:eastAsia="en-US"/>
    </w:rPr>
  </w:style>
  <w:style w:type="character" w:customStyle="1" w:styleId="60">
    <w:name w:val="Заголовок 6 Знак"/>
    <w:basedOn w:val="a1"/>
    <w:link w:val="6"/>
    <w:uiPriority w:val="99"/>
    <w:rsid w:val="002C3FA6"/>
    <w:rPr>
      <w:rFonts w:ascii="Calibri" w:hAnsi="Calibri" w:cs="Calibri"/>
      <w:i/>
      <w:iCs/>
      <w:sz w:val="22"/>
      <w:szCs w:val="22"/>
      <w:lang w:eastAsia="ar-SA"/>
    </w:rPr>
  </w:style>
  <w:style w:type="character" w:customStyle="1" w:styleId="70">
    <w:name w:val="Заголовок 7 Знак"/>
    <w:basedOn w:val="a1"/>
    <w:link w:val="7"/>
    <w:uiPriority w:val="99"/>
    <w:rsid w:val="002C3FA6"/>
    <w:rPr>
      <w:rFonts w:ascii="Calibri" w:hAnsi="Calibri" w:cs="Calibri"/>
      <w:sz w:val="24"/>
      <w:szCs w:val="24"/>
      <w:lang w:eastAsia="ar-SA"/>
    </w:rPr>
  </w:style>
  <w:style w:type="character" w:customStyle="1" w:styleId="80">
    <w:name w:val="Заголовок 8 Знак"/>
    <w:basedOn w:val="a1"/>
    <w:link w:val="8"/>
    <w:uiPriority w:val="99"/>
    <w:rsid w:val="002C3FA6"/>
    <w:rPr>
      <w:rFonts w:ascii="Arial" w:hAnsi="Arial" w:cs="Arial"/>
      <w:i/>
      <w:iCs/>
      <w:lang w:eastAsia="ar-SA"/>
    </w:rPr>
  </w:style>
  <w:style w:type="character" w:customStyle="1" w:styleId="90">
    <w:name w:val="Заголовок 9 Знак"/>
    <w:basedOn w:val="a1"/>
    <w:link w:val="9"/>
    <w:uiPriority w:val="99"/>
    <w:rsid w:val="002C3FA6"/>
    <w:rPr>
      <w:rFonts w:ascii="Arial" w:hAnsi="Arial" w:cs="Arial"/>
      <w:b/>
      <w:bCs/>
      <w:i/>
      <w:iCs/>
      <w:sz w:val="18"/>
      <w:szCs w:val="18"/>
      <w:lang w:eastAsia="ar-SA"/>
    </w:rPr>
  </w:style>
  <w:style w:type="character" w:customStyle="1" w:styleId="110">
    <w:name w:val="Заголовок 1 Знак1"/>
    <w:uiPriority w:val="99"/>
    <w:rsid w:val="002C3FA6"/>
    <w:rPr>
      <w:rFonts w:ascii="Times New Roman" w:hAnsi="Times New Roman"/>
      <w:b/>
      <w:i/>
      <w:sz w:val="24"/>
    </w:rPr>
  </w:style>
  <w:style w:type="character" w:customStyle="1" w:styleId="230">
    <w:name w:val="Заголовок 2 Знак3"/>
    <w:uiPriority w:val="99"/>
    <w:rsid w:val="002C3FA6"/>
    <w:rPr>
      <w:rFonts w:ascii="Arial" w:hAnsi="Arial"/>
      <w:b/>
      <w:i/>
      <w:sz w:val="28"/>
    </w:rPr>
  </w:style>
  <w:style w:type="character" w:styleId="aff0">
    <w:name w:val="page number"/>
    <w:basedOn w:val="a1"/>
    <w:uiPriority w:val="99"/>
    <w:rsid w:val="002C3FA6"/>
    <w:rPr>
      <w:rFonts w:cs="Times New Roman"/>
    </w:rPr>
  </w:style>
  <w:style w:type="character" w:customStyle="1" w:styleId="41">
    <w:name w:val="Знак Знак4"/>
    <w:uiPriority w:val="99"/>
    <w:rsid w:val="002C3FA6"/>
    <w:rPr>
      <w:rFonts w:ascii="Arial" w:hAnsi="Arial"/>
      <w:sz w:val="24"/>
      <w:lang w:val="ru-RU" w:eastAsia="ar-SA" w:bidi="ar-SA"/>
    </w:rPr>
  </w:style>
  <w:style w:type="character" w:customStyle="1" w:styleId="25">
    <w:name w:val="Основной текст 2 Знак"/>
    <w:basedOn w:val="a1"/>
    <w:uiPriority w:val="99"/>
    <w:rsid w:val="002C3FA6"/>
    <w:rPr>
      <w:rFonts w:ascii="Times New Roman" w:hAnsi="Times New Roman" w:cs="Times New Roman"/>
      <w:b/>
      <w:bCs/>
      <w:sz w:val="24"/>
      <w:szCs w:val="24"/>
    </w:rPr>
  </w:style>
  <w:style w:type="character" w:customStyle="1" w:styleId="aff1">
    <w:name w:val="Подпись Знак"/>
    <w:basedOn w:val="a1"/>
    <w:uiPriority w:val="99"/>
    <w:rsid w:val="002C3FA6"/>
    <w:rPr>
      <w:rFonts w:ascii="Times New Roman" w:hAnsi="Times New Roman" w:cs="Times New Roman"/>
      <w:b/>
      <w:bCs/>
      <w:sz w:val="28"/>
      <w:szCs w:val="28"/>
    </w:rPr>
  </w:style>
  <w:style w:type="character" w:customStyle="1" w:styleId="aff2">
    <w:name w:val="Красная строка Знак"/>
    <w:basedOn w:val="a7"/>
    <w:uiPriority w:val="99"/>
    <w:rsid w:val="002C3FA6"/>
    <w:rPr>
      <w:rFonts w:ascii="Times New Roman" w:hAnsi="Times New Roman" w:cs="Times New Roman"/>
      <w:bCs w:val="0"/>
      <w:color w:val="000000"/>
      <w:sz w:val="24"/>
      <w:szCs w:val="24"/>
      <w:lang w:val="ru-RU" w:eastAsia="ru-RU" w:bidi="ar-SA"/>
    </w:rPr>
  </w:style>
  <w:style w:type="character" w:customStyle="1" w:styleId="31">
    <w:name w:val="Основной текст 3 Знак"/>
    <w:basedOn w:val="a1"/>
    <w:uiPriority w:val="99"/>
    <w:rsid w:val="002C3FA6"/>
    <w:rPr>
      <w:rFonts w:ascii="Times New Roman" w:hAnsi="Times New Roman" w:cs="Times New Roman"/>
      <w:sz w:val="16"/>
      <w:szCs w:val="16"/>
    </w:rPr>
  </w:style>
  <w:style w:type="character" w:customStyle="1" w:styleId="BodyTextIndentChar">
    <w:name w:val="Body Text Indent Char"/>
    <w:uiPriority w:val="99"/>
    <w:rsid w:val="002C3FA6"/>
    <w:rPr>
      <w:sz w:val="24"/>
      <w:lang w:val="ru-RU" w:eastAsia="ar-SA" w:bidi="ar-SA"/>
    </w:rPr>
  </w:style>
  <w:style w:type="character" w:customStyle="1" w:styleId="BodyTextChar">
    <w:name w:val="Body Text Char"/>
    <w:uiPriority w:val="99"/>
    <w:rsid w:val="002C3FA6"/>
    <w:rPr>
      <w:sz w:val="24"/>
      <w:lang w:val="ru-RU" w:eastAsia="ar-SA" w:bidi="ar-SA"/>
    </w:rPr>
  </w:style>
  <w:style w:type="character" w:customStyle="1" w:styleId="FontStyle13">
    <w:name w:val="Font Style13"/>
    <w:uiPriority w:val="99"/>
    <w:rsid w:val="002C3FA6"/>
    <w:rPr>
      <w:rFonts w:ascii="Times New Roman" w:hAnsi="Times New Roman"/>
      <w:sz w:val="22"/>
    </w:rPr>
  </w:style>
  <w:style w:type="character" w:styleId="aff3">
    <w:name w:val="FollowedHyperlink"/>
    <w:basedOn w:val="a1"/>
    <w:uiPriority w:val="99"/>
    <w:rsid w:val="002C3FA6"/>
    <w:rPr>
      <w:rFonts w:cs="Times New Roman"/>
      <w:color w:val="800080"/>
      <w:u w:val="single"/>
    </w:rPr>
  </w:style>
  <w:style w:type="character" w:customStyle="1" w:styleId="aff4">
    <w:name w:val="Знак Знак"/>
    <w:uiPriority w:val="99"/>
    <w:rsid w:val="002C3FA6"/>
    <w:rPr>
      <w:rFonts w:ascii="Tahoma" w:hAnsi="Tahoma"/>
      <w:sz w:val="20"/>
      <w:lang w:val="en-US"/>
    </w:rPr>
  </w:style>
  <w:style w:type="character" w:customStyle="1" w:styleId="35">
    <w:name w:val="Знак Знак35"/>
    <w:uiPriority w:val="99"/>
    <w:rsid w:val="002C3FA6"/>
    <w:rPr>
      <w:rFonts w:ascii="Arial" w:hAnsi="Arial"/>
      <w:b/>
      <w:i/>
      <w:sz w:val="28"/>
      <w:lang w:val="en-US"/>
    </w:rPr>
  </w:style>
  <w:style w:type="character" w:customStyle="1" w:styleId="34">
    <w:name w:val="Знак Знак34"/>
    <w:uiPriority w:val="99"/>
    <w:rsid w:val="002C3FA6"/>
    <w:rPr>
      <w:rFonts w:ascii="Arial" w:hAnsi="Arial"/>
      <w:b/>
      <w:sz w:val="26"/>
      <w:lang w:val="en-US"/>
    </w:rPr>
  </w:style>
  <w:style w:type="character" w:customStyle="1" w:styleId="33">
    <w:name w:val="Знак Знак33"/>
    <w:uiPriority w:val="99"/>
    <w:rsid w:val="002C3FA6"/>
    <w:rPr>
      <w:rFonts w:ascii="Times New Roman" w:hAnsi="Times New Roman"/>
      <w:b/>
      <w:sz w:val="20"/>
      <w:lang w:val="en-US"/>
    </w:rPr>
  </w:style>
  <w:style w:type="character" w:customStyle="1" w:styleId="32">
    <w:name w:val="Знак Знак32"/>
    <w:uiPriority w:val="99"/>
    <w:rsid w:val="002C3FA6"/>
    <w:rPr>
      <w:rFonts w:ascii="Times New Roman" w:hAnsi="Times New Roman"/>
      <w:b/>
      <w:i/>
      <w:sz w:val="26"/>
      <w:lang w:val="en-US"/>
    </w:rPr>
  </w:style>
  <w:style w:type="character" w:customStyle="1" w:styleId="aff5">
    <w:name w:val="Текст примечания Знак"/>
    <w:basedOn w:val="a1"/>
    <w:uiPriority w:val="99"/>
    <w:rsid w:val="002C3FA6"/>
    <w:rPr>
      <w:rFonts w:ascii="Calibri" w:hAnsi="Calibri" w:cs="Calibri"/>
      <w:sz w:val="20"/>
      <w:szCs w:val="20"/>
    </w:rPr>
  </w:style>
  <w:style w:type="character" w:customStyle="1" w:styleId="aff6">
    <w:name w:val="Тема примечания Знак"/>
    <w:basedOn w:val="aff5"/>
    <w:uiPriority w:val="99"/>
    <w:rsid w:val="002C3FA6"/>
    <w:rPr>
      <w:rFonts w:ascii="Calibri" w:hAnsi="Calibri" w:cs="Calibri"/>
      <w:b/>
      <w:bCs/>
      <w:sz w:val="20"/>
      <w:szCs w:val="20"/>
    </w:rPr>
  </w:style>
  <w:style w:type="character" w:customStyle="1" w:styleId="u">
    <w:name w:val="u"/>
    <w:uiPriority w:val="99"/>
    <w:rsid w:val="002C3FA6"/>
  </w:style>
  <w:style w:type="character" w:customStyle="1" w:styleId="17">
    <w:name w:val="Знак Знак17"/>
    <w:uiPriority w:val="99"/>
    <w:rsid w:val="002C3FA6"/>
    <w:rPr>
      <w:rFonts w:eastAsia="Times New Roman"/>
      <w:i/>
      <w:sz w:val="22"/>
      <w:lang w:val="ru-RU"/>
    </w:rPr>
  </w:style>
  <w:style w:type="character" w:customStyle="1" w:styleId="16">
    <w:name w:val="Знак Знак16"/>
    <w:uiPriority w:val="99"/>
    <w:rsid w:val="002C3FA6"/>
    <w:rPr>
      <w:rFonts w:ascii="Arial" w:hAnsi="Arial"/>
      <w:lang w:val="ru-RU"/>
    </w:rPr>
  </w:style>
  <w:style w:type="character" w:customStyle="1" w:styleId="15">
    <w:name w:val="бпОсновной текст Знак Знак1"/>
    <w:uiPriority w:val="99"/>
    <w:rsid w:val="002C3FA6"/>
    <w:rPr>
      <w:rFonts w:ascii="Times New Roman" w:hAnsi="Times New Roman"/>
      <w:sz w:val="24"/>
      <w:lang w:val="en-US"/>
    </w:rPr>
  </w:style>
  <w:style w:type="character" w:customStyle="1" w:styleId="36">
    <w:name w:val="Основной текст с отступом 3 Знак"/>
    <w:basedOn w:val="a1"/>
    <w:uiPriority w:val="99"/>
    <w:rsid w:val="002C3FA6"/>
    <w:rPr>
      <w:rFonts w:ascii="Times New Roman" w:hAnsi="Times New Roman" w:cs="Times New Roman"/>
      <w:sz w:val="16"/>
      <w:szCs w:val="16"/>
    </w:rPr>
  </w:style>
  <w:style w:type="character" w:customStyle="1" w:styleId="aff7">
    <w:name w:val="Текст Знак"/>
    <w:basedOn w:val="a1"/>
    <w:uiPriority w:val="99"/>
    <w:rsid w:val="002C3FA6"/>
    <w:rPr>
      <w:rFonts w:ascii="Courier New" w:hAnsi="Courier New" w:cs="Courier New"/>
      <w:sz w:val="20"/>
      <w:szCs w:val="20"/>
    </w:rPr>
  </w:style>
  <w:style w:type="character" w:customStyle="1" w:styleId="18">
    <w:name w:val="Обычный1 Знак"/>
    <w:uiPriority w:val="99"/>
    <w:rsid w:val="002C3FA6"/>
    <w:rPr>
      <w:rFonts w:ascii="Times New Roman" w:hAnsi="Times New Roman"/>
      <w:sz w:val="20"/>
    </w:rPr>
  </w:style>
  <w:style w:type="character" w:customStyle="1" w:styleId="Heading1Char">
    <w:name w:val="Heading 1 Char"/>
    <w:uiPriority w:val="99"/>
    <w:rsid w:val="002C3FA6"/>
    <w:rPr>
      <w:rFonts w:ascii="Arial" w:hAnsi="Arial"/>
      <w:b/>
      <w:color w:val="000080"/>
      <w:lang w:val="ru-RU"/>
    </w:rPr>
  </w:style>
  <w:style w:type="character" w:customStyle="1" w:styleId="Heading2Char">
    <w:name w:val="Heading 2 Char"/>
    <w:uiPriority w:val="99"/>
    <w:rsid w:val="002C3FA6"/>
    <w:rPr>
      <w:rFonts w:ascii="Arial" w:hAnsi="Arial"/>
      <w:sz w:val="24"/>
      <w:lang w:val="ru-RU"/>
    </w:rPr>
  </w:style>
  <w:style w:type="character" w:customStyle="1" w:styleId="Heading3Char">
    <w:name w:val="Heading 3 Char"/>
    <w:uiPriority w:val="99"/>
    <w:rsid w:val="002C3FA6"/>
    <w:rPr>
      <w:rFonts w:ascii="Arial" w:hAnsi="Arial"/>
      <w:b/>
      <w:sz w:val="24"/>
      <w:lang w:val="ru-RU"/>
    </w:rPr>
  </w:style>
  <w:style w:type="character" w:customStyle="1" w:styleId="Heading4Char">
    <w:name w:val="Heading 4 Char"/>
    <w:uiPriority w:val="99"/>
    <w:rsid w:val="002C3FA6"/>
    <w:rPr>
      <w:sz w:val="24"/>
      <w:lang w:val="ru-RU"/>
    </w:rPr>
  </w:style>
  <w:style w:type="character" w:customStyle="1" w:styleId="BodyTextChar1">
    <w:name w:val="Body Text Char1"/>
    <w:uiPriority w:val="99"/>
    <w:rsid w:val="002C3FA6"/>
    <w:rPr>
      <w:sz w:val="24"/>
      <w:lang w:val="ru-RU"/>
    </w:rPr>
  </w:style>
  <w:style w:type="character" w:customStyle="1" w:styleId="BodyTextIndentChar1">
    <w:name w:val="Body Text Indent Char1"/>
    <w:uiPriority w:val="99"/>
    <w:rsid w:val="002C3FA6"/>
    <w:rPr>
      <w:sz w:val="24"/>
      <w:lang w:val="ru-RU"/>
    </w:rPr>
  </w:style>
  <w:style w:type="character" w:customStyle="1" w:styleId="150">
    <w:name w:val="Знак Знак15"/>
    <w:uiPriority w:val="99"/>
    <w:rsid w:val="002C3FA6"/>
    <w:rPr>
      <w:rFonts w:ascii="Times New Roman" w:hAnsi="Times New Roman"/>
      <w:sz w:val="24"/>
      <w:lang w:val="en-US"/>
    </w:rPr>
  </w:style>
  <w:style w:type="character" w:customStyle="1" w:styleId="HeaderChar">
    <w:name w:val="Header Char"/>
    <w:uiPriority w:val="99"/>
    <w:rsid w:val="002C3FA6"/>
    <w:rPr>
      <w:sz w:val="24"/>
      <w:lang w:val="ru-RU" w:eastAsia="ar-SA" w:bidi="ar-SA"/>
    </w:rPr>
  </w:style>
  <w:style w:type="character" w:customStyle="1" w:styleId="FooterChar">
    <w:name w:val="Footer Char"/>
    <w:uiPriority w:val="99"/>
    <w:rsid w:val="002C3FA6"/>
    <w:rPr>
      <w:sz w:val="24"/>
      <w:lang w:val="ru-RU" w:eastAsia="ar-SA" w:bidi="ar-SA"/>
    </w:rPr>
  </w:style>
  <w:style w:type="character" w:customStyle="1" w:styleId="120">
    <w:name w:val="Знак Знак12"/>
    <w:uiPriority w:val="99"/>
    <w:rsid w:val="002C3FA6"/>
    <w:rPr>
      <w:rFonts w:ascii="Arial" w:hAnsi="Arial"/>
      <w:b/>
      <w:color w:val="000080"/>
      <w:sz w:val="20"/>
      <w:lang w:val="en-US"/>
    </w:rPr>
  </w:style>
  <w:style w:type="character" w:customStyle="1" w:styleId="SignatureChar">
    <w:name w:val="Signature Char"/>
    <w:uiPriority w:val="99"/>
    <w:rsid w:val="002C3FA6"/>
    <w:rPr>
      <w:b/>
      <w:sz w:val="28"/>
      <w:lang w:val="ru-RU"/>
    </w:rPr>
  </w:style>
  <w:style w:type="character" w:customStyle="1" w:styleId="aff8">
    <w:name w:val="Цветовое выделение"/>
    <w:uiPriority w:val="99"/>
    <w:rsid w:val="002C3FA6"/>
    <w:rPr>
      <w:b/>
      <w:color w:val="000080"/>
      <w:sz w:val="20"/>
    </w:rPr>
  </w:style>
  <w:style w:type="character" w:customStyle="1" w:styleId="aff9">
    <w:name w:val="Продолжение ссылки"/>
    <w:basedOn w:val="afc"/>
    <w:uiPriority w:val="99"/>
    <w:rsid w:val="002C3FA6"/>
    <w:rPr>
      <w:rFonts w:cs="Times New Roman"/>
      <w:b/>
      <w:bCs/>
      <w:color w:val="008000"/>
      <w:sz w:val="20"/>
      <w:szCs w:val="20"/>
      <w:u w:val="single"/>
    </w:rPr>
  </w:style>
  <w:style w:type="character" w:customStyle="1" w:styleId="BodyTextFirstIndentChar">
    <w:name w:val="Body Text First Indent Char"/>
    <w:basedOn w:val="BodyTextChar1"/>
    <w:uiPriority w:val="99"/>
    <w:rsid w:val="002C3FA6"/>
    <w:rPr>
      <w:rFonts w:cs="Times New Roman"/>
      <w:sz w:val="24"/>
      <w:szCs w:val="24"/>
      <w:lang w:val="ru-RU"/>
    </w:rPr>
  </w:style>
  <w:style w:type="character" w:customStyle="1" w:styleId="BodyText2Char">
    <w:name w:val="Body Text 2 Char"/>
    <w:uiPriority w:val="99"/>
    <w:rsid w:val="002C3FA6"/>
    <w:rPr>
      <w:sz w:val="24"/>
      <w:lang w:val="ru-RU"/>
    </w:rPr>
  </w:style>
  <w:style w:type="character" w:customStyle="1" w:styleId="BodyText3Char">
    <w:name w:val="Body Text 3 Char"/>
    <w:uiPriority w:val="99"/>
    <w:rsid w:val="002C3FA6"/>
    <w:rPr>
      <w:sz w:val="16"/>
      <w:lang w:val="ru-RU"/>
    </w:rPr>
  </w:style>
  <w:style w:type="character" w:customStyle="1" w:styleId="27">
    <w:name w:val="Знак Знак27"/>
    <w:uiPriority w:val="99"/>
    <w:rsid w:val="002C3FA6"/>
    <w:rPr>
      <w:sz w:val="28"/>
      <w:lang w:val="ru-RU"/>
    </w:rPr>
  </w:style>
  <w:style w:type="character" w:customStyle="1" w:styleId="26">
    <w:name w:val="Знак Знак26"/>
    <w:uiPriority w:val="99"/>
    <w:rsid w:val="002C3FA6"/>
    <w:rPr>
      <w:rFonts w:ascii="Arial" w:hAnsi="Arial"/>
      <w:b/>
      <w:sz w:val="26"/>
      <w:lang w:val="ru-RU"/>
    </w:rPr>
  </w:style>
  <w:style w:type="character" w:customStyle="1" w:styleId="250">
    <w:name w:val="Знак Знак25"/>
    <w:uiPriority w:val="99"/>
    <w:rsid w:val="002C3FA6"/>
    <w:rPr>
      <w:rFonts w:ascii="Arial" w:hAnsi="Arial"/>
      <w:b/>
      <w:sz w:val="24"/>
      <w:lang w:val="ru-RU"/>
    </w:rPr>
  </w:style>
  <w:style w:type="character" w:customStyle="1" w:styleId="HTML1">
    <w:name w:val="Стандартный HTML Знак1"/>
    <w:uiPriority w:val="99"/>
    <w:rsid w:val="002C3FA6"/>
    <w:rPr>
      <w:rFonts w:ascii="Courier New" w:hAnsi="Courier New"/>
      <w:lang w:val="en-US" w:eastAsia="ar-SA" w:bidi="ar-SA"/>
    </w:rPr>
  </w:style>
  <w:style w:type="character" w:customStyle="1" w:styleId="28">
    <w:name w:val="Знак Знак28"/>
    <w:uiPriority w:val="99"/>
    <w:rsid w:val="002C3FA6"/>
    <w:rPr>
      <w:sz w:val="24"/>
      <w:lang w:val="ru-RU"/>
    </w:rPr>
  </w:style>
  <w:style w:type="character" w:customStyle="1" w:styleId="220">
    <w:name w:val="Заголовок 2 Знак2"/>
    <w:uiPriority w:val="99"/>
    <w:rsid w:val="002C3FA6"/>
    <w:rPr>
      <w:rFonts w:ascii="Arial" w:hAnsi="Arial"/>
      <w:b/>
      <w:i/>
      <w:sz w:val="28"/>
      <w:lang w:val="ru-RU"/>
    </w:rPr>
  </w:style>
  <w:style w:type="character" w:customStyle="1" w:styleId="231">
    <w:name w:val="Знак Знак23"/>
    <w:uiPriority w:val="99"/>
    <w:rsid w:val="002C3FA6"/>
    <w:rPr>
      <w:rFonts w:ascii="Times New Roman" w:hAnsi="Times New Roman"/>
      <w:sz w:val="24"/>
    </w:rPr>
  </w:style>
  <w:style w:type="character" w:customStyle="1" w:styleId="221">
    <w:name w:val="Знак Знак22"/>
    <w:uiPriority w:val="99"/>
    <w:rsid w:val="002C3FA6"/>
    <w:rPr>
      <w:rFonts w:ascii="Times New Roman" w:hAnsi="Times New Roman"/>
      <w:sz w:val="28"/>
    </w:rPr>
  </w:style>
  <w:style w:type="character" w:customStyle="1" w:styleId="211">
    <w:name w:val="Знак Знак21"/>
    <w:uiPriority w:val="99"/>
    <w:rsid w:val="002C3FA6"/>
    <w:rPr>
      <w:rFonts w:ascii="Arial" w:hAnsi="Arial"/>
      <w:b/>
      <w:sz w:val="26"/>
    </w:rPr>
  </w:style>
  <w:style w:type="character" w:customStyle="1" w:styleId="200">
    <w:name w:val="Знак Знак20"/>
    <w:uiPriority w:val="99"/>
    <w:rsid w:val="002C3FA6"/>
    <w:rPr>
      <w:rFonts w:ascii="Times New Roman" w:hAnsi="Times New Roman"/>
      <w:b/>
      <w:sz w:val="28"/>
    </w:rPr>
  </w:style>
  <w:style w:type="character" w:customStyle="1" w:styleId="212">
    <w:name w:val="Заголовок 2 Знак1"/>
    <w:uiPriority w:val="99"/>
    <w:rsid w:val="002C3FA6"/>
    <w:rPr>
      <w:rFonts w:ascii="Arial" w:hAnsi="Arial"/>
      <w:b/>
      <w:i/>
      <w:sz w:val="28"/>
      <w:lang w:val="ru-RU"/>
    </w:rPr>
  </w:style>
  <w:style w:type="character" w:customStyle="1" w:styleId="2210">
    <w:name w:val="Знак Знак221"/>
    <w:uiPriority w:val="99"/>
    <w:rsid w:val="002C3FA6"/>
    <w:rPr>
      <w:sz w:val="24"/>
      <w:lang w:val="ru-RU"/>
    </w:rPr>
  </w:style>
  <w:style w:type="character" w:customStyle="1" w:styleId="2110">
    <w:name w:val="Знак Знак211"/>
    <w:uiPriority w:val="99"/>
    <w:rsid w:val="002C3FA6"/>
    <w:rPr>
      <w:sz w:val="28"/>
      <w:lang w:val="ru-RU"/>
    </w:rPr>
  </w:style>
  <w:style w:type="character" w:customStyle="1" w:styleId="201">
    <w:name w:val="Знак Знак201"/>
    <w:uiPriority w:val="99"/>
    <w:rsid w:val="002C3FA6"/>
    <w:rPr>
      <w:rFonts w:ascii="Arial" w:hAnsi="Arial"/>
      <w:b/>
      <w:sz w:val="26"/>
      <w:lang w:val="ru-RU"/>
    </w:rPr>
  </w:style>
  <w:style w:type="character" w:customStyle="1" w:styleId="19">
    <w:name w:val="Знак Знак19"/>
    <w:uiPriority w:val="99"/>
    <w:rsid w:val="002C3FA6"/>
    <w:rPr>
      <w:rFonts w:ascii="Arial" w:hAnsi="Arial"/>
      <w:b/>
      <w:sz w:val="24"/>
      <w:lang w:val="ru-RU" w:eastAsia="ar-SA" w:bidi="ar-SA"/>
    </w:rPr>
  </w:style>
  <w:style w:type="character" w:customStyle="1" w:styleId="180">
    <w:name w:val="Знак Знак18"/>
    <w:uiPriority w:val="99"/>
    <w:rsid w:val="002C3FA6"/>
    <w:rPr>
      <w:b/>
      <w:i/>
      <w:sz w:val="24"/>
      <w:lang w:val="ru-RU" w:eastAsia="ar-SA" w:bidi="ar-SA"/>
    </w:rPr>
  </w:style>
  <w:style w:type="character" w:customStyle="1" w:styleId="151">
    <w:name w:val="Знак Знак151"/>
    <w:uiPriority w:val="99"/>
    <w:rsid w:val="002C3FA6"/>
    <w:rPr>
      <w:rFonts w:ascii="Arial" w:hAnsi="Arial"/>
      <w:i/>
      <w:lang w:val="ru-RU"/>
    </w:rPr>
  </w:style>
  <w:style w:type="character" w:customStyle="1" w:styleId="111">
    <w:name w:val="Знак Знак11"/>
    <w:uiPriority w:val="99"/>
    <w:rsid w:val="002C3FA6"/>
    <w:rPr>
      <w:sz w:val="24"/>
      <w:lang w:val="ru-RU"/>
    </w:rPr>
  </w:style>
  <w:style w:type="character" w:customStyle="1" w:styleId="91">
    <w:name w:val="Знак Знак9"/>
    <w:uiPriority w:val="99"/>
    <w:rsid w:val="002C3FA6"/>
    <w:rPr>
      <w:lang w:val="ru-RU"/>
    </w:rPr>
  </w:style>
  <w:style w:type="character" w:customStyle="1" w:styleId="37">
    <w:name w:val="Знак Знак3"/>
    <w:uiPriority w:val="99"/>
    <w:rsid w:val="002C3FA6"/>
    <w:rPr>
      <w:b/>
      <w:sz w:val="28"/>
      <w:lang w:val="ru-RU"/>
    </w:rPr>
  </w:style>
  <w:style w:type="character" w:customStyle="1" w:styleId="140">
    <w:name w:val="Знак Знак14"/>
    <w:uiPriority w:val="99"/>
    <w:rsid w:val="002C3FA6"/>
    <w:rPr>
      <w:sz w:val="24"/>
      <w:lang w:val="ru-RU"/>
    </w:rPr>
  </w:style>
  <w:style w:type="character" w:customStyle="1" w:styleId="29">
    <w:name w:val="Знак Знак2"/>
    <w:uiPriority w:val="99"/>
    <w:rsid w:val="002C3FA6"/>
    <w:rPr>
      <w:rFonts w:ascii="Times New Roman" w:hAnsi="Times New Roman"/>
      <w:sz w:val="24"/>
      <w:lang w:val="ru-RU"/>
    </w:rPr>
  </w:style>
  <w:style w:type="character" w:customStyle="1" w:styleId="100">
    <w:name w:val="Знак Знак10"/>
    <w:uiPriority w:val="99"/>
    <w:rsid w:val="002C3FA6"/>
    <w:rPr>
      <w:sz w:val="24"/>
      <w:lang w:val="ru-RU"/>
    </w:rPr>
  </w:style>
  <w:style w:type="character" w:customStyle="1" w:styleId="1a">
    <w:name w:val="Знак Знак1"/>
    <w:uiPriority w:val="99"/>
    <w:rsid w:val="002C3FA6"/>
    <w:rPr>
      <w:sz w:val="16"/>
      <w:lang w:val="ru-RU"/>
    </w:rPr>
  </w:style>
  <w:style w:type="character" w:customStyle="1" w:styleId="51">
    <w:name w:val="Знак Знак5"/>
    <w:uiPriority w:val="99"/>
    <w:rsid w:val="002C3FA6"/>
    <w:rPr>
      <w:rFonts w:ascii="Tahoma" w:hAnsi="Tahoma"/>
      <w:sz w:val="16"/>
    </w:rPr>
  </w:style>
  <w:style w:type="character" w:customStyle="1" w:styleId="121">
    <w:name w:val="Знак Знак121"/>
    <w:uiPriority w:val="99"/>
    <w:rsid w:val="002C3FA6"/>
    <w:rPr>
      <w:rFonts w:ascii="Arial" w:hAnsi="Arial"/>
      <w:b/>
      <w:color w:val="000080"/>
      <w:sz w:val="20"/>
      <w:lang w:val="en-US"/>
    </w:rPr>
  </w:style>
  <w:style w:type="character" w:customStyle="1" w:styleId="1b">
    <w:name w:val="Текст выноски Знак1"/>
    <w:uiPriority w:val="99"/>
    <w:rsid w:val="002C3FA6"/>
    <w:rPr>
      <w:rFonts w:ascii="Tahoma" w:hAnsi="Tahoma"/>
      <w:sz w:val="16"/>
      <w:lang w:val="en-US" w:eastAsia="ar-SA" w:bidi="ar-SA"/>
    </w:rPr>
  </w:style>
  <w:style w:type="character" w:customStyle="1" w:styleId="1c">
    <w:name w:val="Схема документа Знак1"/>
    <w:uiPriority w:val="99"/>
    <w:rsid w:val="002C3FA6"/>
    <w:rPr>
      <w:rFonts w:ascii="Tahoma" w:hAnsi="Tahoma"/>
      <w:sz w:val="16"/>
      <w:lang w:val="en-US" w:eastAsia="ar-SA" w:bidi="ar-SA"/>
    </w:rPr>
  </w:style>
  <w:style w:type="character" w:customStyle="1" w:styleId="2a">
    <w:name w:val="Заголовок 2 Знак Знак Знак"/>
    <w:uiPriority w:val="99"/>
    <w:rsid w:val="002C3FA6"/>
    <w:rPr>
      <w:rFonts w:ascii="Arial" w:hAnsi="Arial"/>
      <w:b/>
      <w:i/>
      <w:sz w:val="28"/>
      <w:lang w:val="ru-RU" w:eastAsia="ar-SA" w:bidi="ar-SA"/>
    </w:rPr>
  </w:style>
  <w:style w:type="character" w:customStyle="1" w:styleId="Heading1Char1">
    <w:name w:val="Heading 1 Char1"/>
    <w:uiPriority w:val="99"/>
    <w:rsid w:val="002C3FA6"/>
    <w:rPr>
      <w:rFonts w:ascii="Tahoma" w:hAnsi="Tahoma"/>
      <w:lang w:val="en-US" w:eastAsia="ar-SA" w:bidi="ar-SA"/>
    </w:rPr>
  </w:style>
  <w:style w:type="character" w:customStyle="1" w:styleId="Heading2Char1">
    <w:name w:val="Heading 2 Char1"/>
    <w:uiPriority w:val="99"/>
    <w:rsid w:val="002C3FA6"/>
    <w:rPr>
      <w:rFonts w:ascii="Arial" w:hAnsi="Arial"/>
      <w:b/>
      <w:i/>
      <w:sz w:val="28"/>
      <w:lang w:val="ru-RU" w:eastAsia="ar-SA" w:bidi="ar-SA"/>
    </w:rPr>
  </w:style>
  <w:style w:type="character" w:customStyle="1" w:styleId="Heading3Char1">
    <w:name w:val="Heading 3 Char1"/>
    <w:uiPriority w:val="99"/>
    <w:rsid w:val="002C3FA6"/>
    <w:rPr>
      <w:rFonts w:ascii="Arial" w:hAnsi="Arial"/>
      <w:b/>
      <w:sz w:val="26"/>
      <w:lang w:val="ru-RU" w:eastAsia="ar-SA" w:bidi="ar-SA"/>
    </w:rPr>
  </w:style>
  <w:style w:type="character" w:customStyle="1" w:styleId="Heading4Char1">
    <w:name w:val="Heading 4 Char1"/>
    <w:uiPriority w:val="99"/>
    <w:rsid w:val="002C3FA6"/>
    <w:rPr>
      <w:rFonts w:eastAsia="Times New Roman"/>
      <w:b/>
      <w:sz w:val="24"/>
      <w:lang w:val="ru-RU" w:eastAsia="ar-SA" w:bidi="ar-SA"/>
    </w:rPr>
  </w:style>
  <w:style w:type="character" w:customStyle="1" w:styleId="Heading5Char">
    <w:name w:val="Heading 5 Char"/>
    <w:uiPriority w:val="99"/>
    <w:rsid w:val="002C3FA6"/>
    <w:rPr>
      <w:rFonts w:eastAsia="Times New Roman"/>
      <w:b/>
      <w:i/>
      <w:sz w:val="26"/>
      <w:lang w:val="ru-RU" w:eastAsia="ar-SA" w:bidi="ar-SA"/>
    </w:rPr>
  </w:style>
  <w:style w:type="character" w:customStyle="1" w:styleId="Heading6Char">
    <w:name w:val="Heading 6 Char"/>
    <w:uiPriority w:val="99"/>
    <w:rsid w:val="002C3FA6"/>
    <w:rPr>
      <w:rFonts w:eastAsia="Times New Roman"/>
      <w:i/>
      <w:sz w:val="22"/>
      <w:lang w:val="ru-RU" w:eastAsia="ar-SA" w:bidi="ar-SA"/>
    </w:rPr>
  </w:style>
  <w:style w:type="character" w:customStyle="1" w:styleId="Heading7Char">
    <w:name w:val="Heading 7 Char"/>
    <w:uiPriority w:val="99"/>
    <w:rsid w:val="002C3FA6"/>
    <w:rPr>
      <w:rFonts w:eastAsia="Times New Roman"/>
      <w:sz w:val="24"/>
      <w:lang w:val="ru-RU" w:eastAsia="ar-SA" w:bidi="ar-SA"/>
    </w:rPr>
  </w:style>
  <w:style w:type="character" w:customStyle="1" w:styleId="Heading8Char">
    <w:name w:val="Heading 8 Char"/>
    <w:uiPriority w:val="99"/>
    <w:rsid w:val="002C3FA6"/>
    <w:rPr>
      <w:rFonts w:ascii="Arial" w:hAnsi="Arial"/>
      <w:i/>
      <w:lang w:val="ru-RU" w:eastAsia="ar-SA" w:bidi="ar-SA"/>
    </w:rPr>
  </w:style>
  <w:style w:type="character" w:customStyle="1" w:styleId="Heading9Char">
    <w:name w:val="Heading 9 Char"/>
    <w:uiPriority w:val="99"/>
    <w:rsid w:val="002C3FA6"/>
    <w:rPr>
      <w:rFonts w:ascii="Arial" w:hAnsi="Arial"/>
      <w:b/>
      <w:i/>
      <w:sz w:val="18"/>
      <w:lang w:val="ru-RU" w:eastAsia="ar-SA" w:bidi="ar-SA"/>
    </w:rPr>
  </w:style>
  <w:style w:type="character" w:customStyle="1" w:styleId="HeaderChar1">
    <w:name w:val="Header Char1"/>
    <w:uiPriority w:val="99"/>
    <w:rsid w:val="002C3FA6"/>
    <w:rPr>
      <w:rFonts w:ascii="Calibri" w:hAnsi="Calibri"/>
      <w:sz w:val="22"/>
      <w:lang w:val="ru-RU" w:eastAsia="ar-SA" w:bidi="ar-SA"/>
    </w:rPr>
  </w:style>
  <w:style w:type="character" w:customStyle="1" w:styleId="FooterChar1">
    <w:name w:val="Footer Char1"/>
    <w:uiPriority w:val="99"/>
    <w:rsid w:val="002C3FA6"/>
    <w:rPr>
      <w:rFonts w:ascii="Calibri" w:hAnsi="Calibri"/>
      <w:sz w:val="22"/>
      <w:lang w:val="ru-RU" w:eastAsia="ar-SA" w:bidi="ar-SA"/>
    </w:rPr>
  </w:style>
  <w:style w:type="character" w:customStyle="1" w:styleId="BodyTextChar2">
    <w:name w:val="Body Text Char2"/>
    <w:uiPriority w:val="99"/>
    <w:rsid w:val="002C3FA6"/>
    <w:rPr>
      <w:rFonts w:eastAsia="Times New Roman"/>
      <w:sz w:val="24"/>
      <w:lang w:val="ru-RU" w:eastAsia="ar-SA" w:bidi="ar-SA"/>
    </w:rPr>
  </w:style>
  <w:style w:type="character" w:customStyle="1" w:styleId="BodyTextIndentChar2">
    <w:name w:val="Body Text Indent Char2"/>
    <w:uiPriority w:val="99"/>
    <w:rsid w:val="002C3FA6"/>
    <w:rPr>
      <w:rFonts w:eastAsia="Times New Roman"/>
      <w:sz w:val="24"/>
      <w:lang w:val="ru-RU" w:eastAsia="ar-SA" w:bidi="ar-SA"/>
    </w:rPr>
  </w:style>
  <w:style w:type="character" w:customStyle="1" w:styleId="HTMLPreformattedChar">
    <w:name w:val="HTML Preformatted Char"/>
    <w:uiPriority w:val="99"/>
    <w:rsid w:val="002C3FA6"/>
    <w:rPr>
      <w:rFonts w:ascii="Courier New" w:hAnsi="Courier New"/>
      <w:color w:val="000090"/>
      <w:lang w:val="ru-RU" w:eastAsia="ar-SA" w:bidi="ar-SA"/>
    </w:rPr>
  </w:style>
  <w:style w:type="character" w:customStyle="1" w:styleId="BodyText2Char1">
    <w:name w:val="Body Text 2 Char1"/>
    <w:uiPriority w:val="99"/>
    <w:rsid w:val="002C3FA6"/>
    <w:rPr>
      <w:rFonts w:eastAsia="Times New Roman"/>
      <w:b/>
      <w:sz w:val="24"/>
      <w:lang w:val="ru-RU" w:eastAsia="ar-SA" w:bidi="ar-SA"/>
    </w:rPr>
  </w:style>
  <w:style w:type="character" w:customStyle="1" w:styleId="SignatureChar1">
    <w:name w:val="Signature Char1"/>
    <w:uiPriority w:val="99"/>
    <w:rsid w:val="002C3FA6"/>
    <w:rPr>
      <w:rFonts w:eastAsia="Times New Roman"/>
      <w:b/>
      <w:sz w:val="28"/>
      <w:lang w:val="ru-RU" w:eastAsia="ar-SA" w:bidi="ar-SA"/>
    </w:rPr>
  </w:style>
  <w:style w:type="character" w:customStyle="1" w:styleId="BodyTextFirstIndentChar1">
    <w:name w:val="Body Text First Indent Char1"/>
    <w:uiPriority w:val="99"/>
    <w:rsid w:val="002C3FA6"/>
    <w:rPr>
      <w:rFonts w:eastAsia="Times New Roman"/>
      <w:sz w:val="24"/>
      <w:lang w:val="ru-RU" w:eastAsia="ar-SA" w:bidi="ar-SA"/>
    </w:rPr>
  </w:style>
  <w:style w:type="character" w:customStyle="1" w:styleId="BodyText3Char1">
    <w:name w:val="Body Text 3 Char1"/>
    <w:uiPriority w:val="99"/>
    <w:rsid w:val="002C3FA6"/>
    <w:rPr>
      <w:rFonts w:eastAsia="Times New Roman"/>
      <w:sz w:val="16"/>
      <w:lang w:val="ru-RU" w:eastAsia="ar-SA" w:bidi="ar-SA"/>
    </w:rPr>
  </w:style>
  <w:style w:type="character" w:customStyle="1" w:styleId="TitleChar">
    <w:name w:val="Title Char"/>
    <w:uiPriority w:val="99"/>
    <w:rsid w:val="002C3FA6"/>
    <w:rPr>
      <w:rFonts w:ascii="Arial" w:hAnsi="Arial"/>
      <w:b/>
      <w:sz w:val="24"/>
      <w:lang w:val="ru-RU" w:eastAsia="ar-SA" w:bidi="ar-SA"/>
    </w:rPr>
  </w:style>
  <w:style w:type="character" w:customStyle="1" w:styleId="BodyTextIndent3Char">
    <w:name w:val="Body Text Indent 3 Char"/>
    <w:uiPriority w:val="99"/>
    <w:rsid w:val="002C3FA6"/>
    <w:rPr>
      <w:rFonts w:eastAsia="Times New Roman"/>
      <w:sz w:val="16"/>
      <w:lang w:val="ru-RU" w:eastAsia="ar-SA" w:bidi="ar-SA"/>
    </w:rPr>
  </w:style>
  <w:style w:type="character" w:customStyle="1" w:styleId="PlainTextChar">
    <w:name w:val="Plain Text Char"/>
    <w:uiPriority w:val="99"/>
    <w:rsid w:val="002C3FA6"/>
    <w:rPr>
      <w:rFonts w:ascii="Courier New" w:hAnsi="Courier New"/>
      <w:lang w:val="ru-RU" w:eastAsia="ar-SA" w:bidi="ar-SA"/>
    </w:rPr>
  </w:style>
  <w:style w:type="character" w:customStyle="1" w:styleId="2b">
    <w:name w:val="Красная строка 2 Знак"/>
    <w:basedOn w:val="af5"/>
    <w:uiPriority w:val="99"/>
    <w:rsid w:val="002C3FA6"/>
    <w:rPr>
      <w:rFonts w:ascii="Times New Roman" w:hAnsi="Times New Roman" w:cs="Times New Roman"/>
      <w:sz w:val="20"/>
      <w:szCs w:val="20"/>
    </w:rPr>
  </w:style>
  <w:style w:type="character" w:customStyle="1" w:styleId="apple-style-span">
    <w:name w:val="apple-style-span"/>
    <w:basedOn w:val="a1"/>
    <w:uiPriority w:val="99"/>
    <w:rsid w:val="002C3FA6"/>
    <w:rPr>
      <w:rFonts w:cs="Times New Roman"/>
    </w:rPr>
  </w:style>
  <w:style w:type="character" w:styleId="affa">
    <w:name w:val="annotation reference"/>
    <w:basedOn w:val="a1"/>
    <w:uiPriority w:val="99"/>
    <w:semiHidden/>
    <w:rsid w:val="002C3FA6"/>
    <w:rPr>
      <w:rFonts w:cs="Times New Roman"/>
      <w:sz w:val="16"/>
      <w:szCs w:val="16"/>
    </w:rPr>
  </w:style>
  <w:style w:type="character" w:customStyle="1" w:styleId="ListLabel1">
    <w:name w:val="ListLabel 1"/>
    <w:uiPriority w:val="99"/>
    <w:rsid w:val="002C3FA6"/>
    <w:rPr>
      <w:color w:val="auto"/>
      <w:sz w:val="28"/>
    </w:rPr>
  </w:style>
  <w:style w:type="character" w:customStyle="1" w:styleId="ListLabel2">
    <w:name w:val="ListLabel 2"/>
    <w:uiPriority w:val="99"/>
    <w:rsid w:val="002C3FA6"/>
    <w:rPr>
      <w:sz w:val="24"/>
    </w:rPr>
  </w:style>
  <w:style w:type="character" w:customStyle="1" w:styleId="ListLabel3">
    <w:name w:val="ListLabel 3"/>
    <w:uiPriority w:val="99"/>
    <w:rsid w:val="002C3FA6"/>
    <w:rPr>
      <w:rFonts w:eastAsia="Times New Roman"/>
      <w:sz w:val="22"/>
    </w:rPr>
  </w:style>
  <w:style w:type="character" w:customStyle="1" w:styleId="ListLabel4">
    <w:name w:val="ListLabel 4"/>
    <w:uiPriority w:val="99"/>
    <w:rsid w:val="002C3FA6"/>
    <w:rPr>
      <w:sz w:val="28"/>
    </w:rPr>
  </w:style>
  <w:style w:type="character" w:customStyle="1" w:styleId="ListLabel5">
    <w:name w:val="ListLabel 5"/>
    <w:uiPriority w:val="99"/>
    <w:rsid w:val="002C3FA6"/>
  </w:style>
  <w:style w:type="character" w:customStyle="1" w:styleId="ListLabel6">
    <w:name w:val="ListLabel 6"/>
    <w:uiPriority w:val="99"/>
    <w:rsid w:val="002C3FA6"/>
  </w:style>
  <w:style w:type="character" w:customStyle="1" w:styleId="ListLabel7">
    <w:name w:val="ListLabel 7"/>
    <w:uiPriority w:val="99"/>
    <w:rsid w:val="002C3FA6"/>
  </w:style>
  <w:style w:type="character" w:customStyle="1" w:styleId="ListLabel8">
    <w:name w:val="ListLabel 8"/>
    <w:uiPriority w:val="99"/>
    <w:rsid w:val="002C3FA6"/>
  </w:style>
  <w:style w:type="paragraph" w:styleId="affb">
    <w:name w:val="Subtitle"/>
    <w:basedOn w:val="af9"/>
    <w:next w:val="a0"/>
    <w:link w:val="affc"/>
    <w:uiPriority w:val="99"/>
    <w:qFormat/>
    <w:rsid w:val="002C3FA6"/>
    <w:pPr>
      <w:keepNext/>
      <w:suppressAutoHyphens/>
      <w:spacing w:after="120" w:line="276" w:lineRule="auto"/>
      <w:outlineLvl w:val="9"/>
    </w:pPr>
    <w:rPr>
      <w:rFonts w:ascii="Arial" w:eastAsia="Microsoft YaHei" w:hAnsi="Arial" w:cs="Arial"/>
      <w:b w:val="0"/>
      <w:bCs w:val="0"/>
      <w:i/>
      <w:iCs/>
      <w:kern w:val="0"/>
      <w:sz w:val="28"/>
      <w:szCs w:val="28"/>
      <w:lang w:eastAsia="ar-SA"/>
    </w:rPr>
  </w:style>
  <w:style w:type="character" w:customStyle="1" w:styleId="affc">
    <w:name w:val="Подзаголовок Знак"/>
    <w:basedOn w:val="a1"/>
    <w:link w:val="affb"/>
    <w:uiPriority w:val="11"/>
    <w:rsid w:val="002C3FA6"/>
    <w:rPr>
      <w:rFonts w:ascii="Arial" w:eastAsia="Microsoft YaHei" w:hAnsi="Arial" w:cs="Arial"/>
      <w:i/>
      <w:iCs/>
      <w:sz w:val="28"/>
      <w:szCs w:val="28"/>
      <w:lang w:eastAsia="ar-SA"/>
    </w:rPr>
  </w:style>
  <w:style w:type="character" w:customStyle="1" w:styleId="1d">
    <w:name w:val="Основной текст Знак1"/>
    <w:basedOn w:val="a1"/>
    <w:uiPriority w:val="99"/>
    <w:semiHidden/>
    <w:locked/>
    <w:rsid w:val="002C3FA6"/>
    <w:rPr>
      <w:rFonts w:ascii="Calibri" w:eastAsia="SimSun" w:hAnsi="Calibri" w:cs="Calibri"/>
      <w:lang w:eastAsia="ar-SA" w:bidi="ar-SA"/>
    </w:rPr>
  </w:style>
  <w:style w:type="paragraph" w:styleId="affd">
    <w:name w:val="List"/>
    <w:basedOn w:val="a0"/>
    <w:uiPriority w:val="99"/>
    <w:rsid w:val="002C3FA6"/>
    <w:pPr>
      <w:suppressAutoHyphens/>
      <w:spacing w:after="0" w:line="100" w:lineRule="atLeast"/>
      <w:jc w:val="both"/>
    </w:pPr>
    <w:rPr>
      <w:rFonts w:ascii="Calibri" w:hAnsi="Calibri" w:cs="Calibri"/>
      <w:bCs w:val="0"/>
      <w:color w:val="auto"/>
      <w:sz w:val="28"/>
      <w:szCs w:val="28"/>
      <w:lang w:eastAsia="ar-SA"/>
    </w:rPr>
  </w:style>
  <w:style w:type="paragraph" w:customStyle="1" w:styleId="1e">
    <w:name w:val="Название1"/>
    <w:basedOn w:val="a"/>
    <w:uiPriority w:val="99"/>
    <w:rsid w:val="002C3FA6"/>
    <w:pPr>
      <w:suppressLineNumbers/>
      <w:suppressAutoHyphens/>
      <w:spacing w:before="120" w:after="120" w:line="276" w:lineRule="auto"/>
    </w:pPr>
    <w:rPr>
      <w:rFonts w:ascii="Calibri" w:eastAsia="SimSun" w:hAnsi="Calibri" w:cs="Calibri"/>
      <w:i/>
      <w:iCs/>
      <w:szCs w:val="24"/>
      <w:lang w:eastAsia="ar-SA"/>
    </w:rPr>
  </w:style>
  <w:style w:type="paragraph" w:customStyle="1" w:styleId="1f">
    <w:name w:val="Указатель1"/>
    <w:basedOn w:val="a"/>
    <w:uiPriority w:val="99"/>
    <w:rsid w:val="002C3FA6"/>
    <w:pPr>
      <w:suppressLineNumbers/>
      <w:suppressAutoHyphens/>
      <w:spacing w:after="200" w:line="276" w:lineRule="auto"/>
    </w:pPr>
    <w:rPr>
      <w:rFonts w:ascii="Calibri" w:eastAsia="SimSun" w:hAnsi="Calibri" w:cs="Calibri"/>
      <w:sz w:val="22"/>
      <w:szCs w:val="22"/>
      <w:lang w:eastAsia="ar-SA"/>
    </w:rPr>
  </w:style>
  <w:style w:type="character" w:customStyle="1" w:styleId="1f0">
    <w:name w:val="Верхний колонтитул Знак1"/>
    <w:basedOn w:val="a1"/>
    <w:uiPriority w:val="99"/>
    <w:semiHidden/>
    <w:locked/>
    <w:rsid w:val="002C3FA6"/>
    <w:rPr>
      <w:rFonts w:ascii="Calibri" w:eastAsia="SimSun" w:hAnsi="Calibri" w:cs="Calibri"/>
      <w:lang w:eastAsia="ar-SA" w:bidi="ar-SA"/>
    </w:rPr>
  </w:style>
  <w:style w:type="character" w:customStyle="1" w:styleId="1f1">
    <w:name w:val="Нижний колонтитул Знак1"/>
    <w:basedOn w:val="a1"/>
    <w:uiPriority w:val="99"/>
    <w:semiHidden/>
    <w:locked/>
    <w:rsid w:val="002C3FA6"/>
    <w:rPr>
      <w:rFonts w:ascii="Calibri" w:eastAsia="SimSun" w:hAnsi="Calibri" w:cs="Calibri"/>
      <w:lang w:eastAsia="ar-SA" w:bidi="ar-SA"/>
    </w:rPr>
  </w:style>
  <w:style w:type="character" w:customStyle="1" w:styleId="2c">
    <w:name w:val="Текст выноски Знак2"/>
    <w:basedOn w:val="a1"/>
    <w:uiPriority w:val="99"/>
    <w:semiHidden/>
    <w:locked/>
    <w:rsid w:val="002C3FA6"/>
    <w:rPr>
      <w:rFonts w:ascii="Tahoma" w:eastAsia="SimSun" w:hAnsi="Tahoma" w:cs="Tahoma"/>
      <w:sz w:val="16"/>
      <w:szCs w:val="16"/>
      <w:lang w:eastAsia="ar-SA" w:bidi="ar-SA"/>
    </w:rPr>
  </w:style>
  <w:style w:type="paragraph" w:customStyle="1" w:styleId="affe">
    <w:name w:val="МУ Обычный стиль"/>
    <w:basedOn w:val="a"/>
    <w:uiPriority w:val="99"/>
    <w:rsid w:val="002C3FA6"/>
    <w:pPr>
      <w:widowControl w:val="0"/>
      <w:tabs>
        <w:tab w:val="left" w:pos="1134"/>
        <w:tab w:val="left" w:pos="1560"/>
      </w:tabs>
      <w:suppressAutoHyphens/>
      <w:spacing w:line="276" w:lineRule="auto"/>
      <w:jc w:val="both"/>
    </w:pPr>
    <w:rPr>
      <w:rFonts w:eastAsia="SimSun"/>
      <w:sz w:val="28"/>
      <w:szCs w:val="28"/>
      <w:lang w:eastAsia="ar-SA"/>
    </w:rPr>
  </w:style>
  <w:style w:type="character" w:customStyle="1" w:styleId="1f2">
    <w:name w:val="Текст сноски Знак1"/>
    <w:basedOn w:val="a1"/>
    <w:uiPriority w:val="99"/>
    <w:semiHidden/>
    <w:locked/>
    <w:rsid w:val="002C3FA6"/>
    <w:rPr>
      <w:rFonts w:ascii="Calibri" w:eastAsia="SimSun" w:hAnsi="Calibri" w:cs="Calibri"/>
      <w:sz w:val="20"/>
      <w:szCs w:val="20"/>
      <w:lang w:eastAsia="ar-SA" w:bidi="ar-SA"/>
    </w:rPr>
  </w:style>
  <w:style w:type="character" w:customStyle="1" w:styleId="1f3">
    <w:name w:val="Основной текст с отступом Знак1"/>
    <w:basedOn w:val="a1"/>
    <w:uiPriority w:val="99"/>
    <w:semiHidden/>
    <w:locked/>
    <w:rsid w:val="002C3FA6"/>
    <w:rPr>
      <w:rFonts w:ascii="Calibri" w:eastAsia="SimSun" w:hAnsi="Calibri" w:cs="Calibri"/>
      <w:lang w:eastAsia="ar-SA" w:bidi="ar-SA"/>
    </w:rPr>
  </w:style>
  <w:style w:type="paragraph" w:customStyle="1" w:styleId="afff">
    <w:name w:val="Знак"/>
    <w:basedOn w:val="a"/>
    <w:uiPriority w:val="99"/>
    <w:rsid w:val="002C3FA6"/>
    <w:pPr>
      <w:widowControl w:val="0"/>
      <w:suppressAutoHyphens/>
      <w:spacing w:after="160" w:line="240" w:lineRule="exact"/>
      <w:jc w:val="both"/>
    </w:pPr>
    <w:rPr>
      <w:rFonts w:ascii="Calibri" w:hAnsi="Calibri" w:cs="Calibri"/>
      <w:szCs w:val="24"/>
      <w:lang w:val="en-US" w:eastAsia="ar-SA"/>
    </w:rPr>
  </w:style>
  <w:style w:type="character" w:customStyle="1" w:styleId="HTML2">
    <w:name w:val="Стандартный HTML Знак2"/>
    <w:basedOn w:val="a1"/>
    <w:uiPriority w:val="99"/>
    <w:semiHidden/>
    <w:locked/>
    <w:rsid w:val="002C3FA6"/>
    <w:rPr>
      <w:rFonts w:ascii="Courier New" w:eastAsia="SimSun" w:hAnsi="Courier New" w:cs="Courier New"/>
      <w:sz w:val="20"/>
      <w:szCs w:val="20"/>
      <w:lang w:eastAsia="ar-SA" w:bidi="ar-SA"/>
    </w:rPr>
  </w:style>
  <w:style w:type="paragraph" w:styleId="2d">
    <w:name w:val="Body Text 2"/>
    <w:basedOn w:val="a"/>
    <w:link w:val="213"/>
    <w:uiPriority w:val="99"/>
    <w:rsid w:val="002C3FA6"/>
    <w:pPr>
      <w:suppressAutoHyphens/>
      <w:spacing w:line="100" w:lineRule="atLeast"/>
    </w:pPr>
    <w:rPr>
      <w:rFonts w:ascii="Calibri" w:hAnsi="Calibri" w:cs="Calibri"/>
      <w:b/>
      <w:bCs/>
      <w:szCs w:val="24"/>
      <w:lang w:eastAsia="ar-SA"/>
    </w:rPr>
  </w:style>
  <w:style w:type="character" w:customStyle="1" w:styleId="213">
    <w:name w:val="Основной текст 2 Знак1"/>
    <w:basedOn w:val="a1"/>
    <w:link w:val="2d"/>
    <w:uiPriority w:val="99"/>
    <w:rsid w:val="002C3FA6"/>
    <w:rPr>
      <w:rFonts w:ascii="Calibri" w:hAnsi="Calibri" w:cs="Calibri"/>
      <w:b/>
      <w:bCs/>
      <w:sz w:val="24"/>
      <w:szCs w:val="24"/>
      <w:lang w:eastAsia="ar-SA"/>
    </w:rPr>
  </w:style>
  <w:style w:type="paragraph" w:customStyle="1" w:styleId="afff0">
    <w:name w:val="Готовый"/>
    <w:basedOn w:val="a"/>
    <w:uiPriority w:val="99"/>
    <w:rsid w:val="002C3FA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line="100" w:lineRule="atLeast"/>
    </w:pPr>
    <w:rPr>
      <w:rFonts w:ascii="Courier New" w:hAnsi="Courier New" w:cs="Courier New"/>
      <w:sz w:val="20"/>
      <w:lang w:eastAsia="ar-SA"/>
    </w:rPr>
  </w:style>
  <w:style w:type="paragraph" w:styleId="afff1">
    <w:name w:val="Signature"/>
    <w:basedOn w:val="a"/>
    <w:link w:val="1f4"/>
    <w:uiPriority w:val="99"/>
    <w:rsid w:val="002C3FA6"/>
    <w:pPr>
      <w:suppressLineNumbers/>
      <w:suppressAutoHyphens/>
      <w:spacing w:line="100" w:lineRule="atLeast"/>
      <w:ind w:left="4252"/>
    </w:pPr>
    <w:rPr>
      <w:rFonts w:ascii="Calibri" w:hAnsi="Calibri" w:cs="Calibri"/>
      <w:b/>
      <w:bCs/>
      <w:sz w:val="28"/>
      <w:szCs w:val="28"/>
      <w:lang w:eastAsia="ar-SA"/>
    </w:rPr>
  </w:style>
  <w:style w:type="character" w:customStyle="1" w:styleId="1f4">
    <w:name w:val="Подпись Знак1"/>
    <w:basedOn w:val="a1"/>
    <w:link w:val="afff1"/>
    <w:uiPriority w:val="99"/>
    <w:rsid w:val="002C3FA6"/>
    <w:rPr>
      <w:rFonts w:ascii="Calibri" w:hAnsi="Calibri" w:cs="Calibri"/>
      <w:b/>
      <w:bCs/>
      <w:sz w:val="28"/>
      <w:szCs w:val="28"/>
      <w:lang w:eastAsia="ar-SA"/>
    </w:rPr>
  </w:style>
  <w:style w:type="paragraph" w:styleId="38">
    <w:name w:val="Body Text 3"/>
    <w:basedOn w:val="a"/>
    <w:link w:val="310"/>
    <w:uiPriority w:val="99"/>
    <w:rsid w:val="002C3FA6"/>
    <w:pPr>
      <w:suppressAutoHyphens/>
      <w:spacing w:after="120" w:line="100" w:lineRule="atLeast"/>
    </w:pPr>
    <w:rPr>
      <w:rFonts w:ascii="Calibri" w:hAnsi="Calibri" w:cs="Calibri"/>
      <w:sz w:val="16"/>
      <w:szCs w:val="16"/>
      <w:lang w:eastAsia="ar-SA"/>
    </w:rPr>
  </w:style>
  <w:style w:type="character" w:customStyle="1" w:styleId="310">
    <w:name w:val="Основной текст 3 Знак1"/>
    <w:basedOn w:val="a1"/>
    <w:link w:val="38"/>
    <w:uiPriority w:val="99"/>
    <w:rsid w:val="002C3FA6"/>
    <w:rPr>
      <w:rFonts w:ascii="Calibri" w:hAnsi="Calibri" w:cs="Calibri"/>
      <w:sz w:val="16"/>
      <w:szCs w:val="16"/>
      <w:lang w:eastAsia="ar-SA"/>
    </w:rPr>
  </w:style>
  <w:style w:type="paragraph" w:customStyle="1" w:styleId="Style3">
    <w:name w:val="Style3"/>
    <w:basedOn w:val="a"/>
    <w:uiPriority w:val="99"/>
    <w:rsid w:val="002C3FA6"/>
    <w:pPr>
      <w:widowControl w:val="0"/>
      <w:suppressAutoHyphens/>
      <w:spacing w:line="317" w:lineRule="exact"/>
    </w:pPr>
    <w:rPr>
      <w:rFonts w:ascii="Calibri" w:hAnsi="Calibri" w:cs="Calibri"/>
      <w:szCs w:val="24"/>
      <w:lang w:eastAsia="ar-SA"/>
    </w:rPr>
  </w:style>
  <w:style w:type="paragraph" w:customStyle="1" w:styleId="afff2">
    <w:name w:val="Знак Знак Знак Знак Знак Знак Знак Знак Знак Знак"/>
    <w:basedOn w:val="a"/>
    <w:uiPriority w:val="99"/>
    <w:rsid w:val="002C3FA6"/>
    <w:pPr>
      <w:suppressAutoHyphens/>
      <w:spacing w:after="160" w:line="240" w:lineRule="exact"/>
      <w:jc w:val="center"/>
    </w:pPr>
    <w:rPr>
      <w:rFonts w:ascii="Verdana" w:hAnsi="Verdana" w:cs="Verdana"/>
      <w:szCs w:val="24"/>
      <w:lang w:val="en-US" w:eastAsia="ar-SA"/>
    </w:rPr>
  </w:style>
  <w:style w:type="paragraph" w:styleId="afff3">
    <w:name w:val="annotation text"/>
    <w:basedOn w:val="a"/>
    <w:link w:val="1f5"/>
    <w:uiPriority w:val="99"/>
    <w:semiHidden/>
    <w:rsid w:val="002C3FA6"/>
    <w:pPr>
      <w:suppressAutoHyphens/>
      <w:spacing w:after="200" w:line="100" w:lineRule="atLeast"/>
    </w:pPr>
    <w:rPr>
      <w:rFonts w:ascii="Calibri" w:hAnsi="Calibri" w:cs="Calibri"/>
      <w:sz w:val="20"/>
      <w:lang w:eastAsia="ar-SA"/>
    </w:rPr>
  </w:style>
  <w:style w:type="character" w:customStyle="1" w:styleId="1f5">
    <w:name w:val="Текст примечания Знак1"/>
    <w:basedOn w:val="a1"/>
    <w:link w:val="afff3"/>
    <w:uiPriority w:val="99"/>
    <w:semiHidden/>
    <w:rsid w:val="002C3FA6"/>
    <w:rPr>
      <w:rFonts w:ascii="Calibri" w:hAnsi="Calibri" w:cs="Calibri"/>
      <w:lang w:eastAsia="ar-SA"/>
    </w:rPr>
  </w:style>
  <w:style w:type="paragraph" w:styleId="afff4">
    <w:name w:val="annotation subject"/>
    <w:basedOn w:val="afff3"/>
    <w:link w:val="1f6"/>
    <w:uiPriority w:val="99"/>
    <w:semiHidden/>
    <w:rsid w:val="002C3FA6"/>
    <w:rPr>
      <w:b/>
      <w:bCs/>
    </w:rPr>
  </w:style>
  <w:style w:type="character" w:customStyle="1" w:styleId="1f6">
    <w:name w:val="Тема примечания Знак1"/>
    <w:basedOn w:val="1f5"/>
    <w:link w:val="afff4"/>
    <w:uiPriority w:val="99"/>
    <w:semiHidden/>
    <w:rsid w:val="002C3FA6"/>
    <w:rPr>
      <w:rFonts w:ascii="Calibri" w:hAnsi="Calibri" w:cs="Calibri"/>
      <w:b/>
      <w:bCs/>
      <w:lang w:eastAsia="ar-SA"/>
    </w:rPr>
  </w:style>
  <w:style w:type="paragraph" w:customStyle="1" w:styleId="1251">
    <w:name w:val="Стиль Без интервала + 125 пт Черный По ширине Первая строка:  1..."/>
    <w:uiPriority w:val="99"/>
    <w:rsid w:val="002C3FA6"/>
    <w:pPr>
      <w:widowControl w:val="0"/>
      <w:suppressAutoHyphens/>
      <w:spacing w:after="200" w:line="276" w:lineRule="auto"/>
      <w:ind w:firstLine="709"/>
      <w:jc w:val="both"/>
    </w:pPr>
    <w:rPr>
      <w:rFonts w:eastAsia="SimSun"/>
      <w:color w:val="000000"/>
      <w:spacing w:val="1"/>
      <w:sz w:val="25"/>
      <w:szCs w:val="25"/>
      <w:lang w:eastAsia="ar-SA"/>
    </w:rPr>
  </w:style>
  <w:style w:type="paragraph" w:customStyle="1" w:styleId="1f7">
    <w:name w:val="Без интервала1"/>
    <w:uiPriority w:val="99"/>
    <w:rsid w:val="002C3FA6"/>
    <w:pPr>
      <w:suppressAutoHyphens/>
      <w:spacing w:line="100" w:lineRule="atLeast"/>
    </w:pPr>
    <w:rPr>
      <w:rFonts w:ascii="Calibri" w:hAnsi="Calibri" w:cs="Calibri"/>
      <w:sz w:val="22"/>
      <w:szCs w:val="22"/>
      <w:lang w:eastAsia="ar-SA"/>
    </w:rPr>
  </w:style>
  <w:style w:type="paragraph" w:customStyle="1" w:styleId="ConsPlusDocList">
    <w:name w:val="ConsPlusDocList"/>
    <w:uiPriority w:val="99"/>
    <w:rsid w:val="002C3FA6"/>
    <w:pPr>
      <w:suppressAutoHyphens/>
      <w:spacing w:line="100" w:lineRule="atLeast"/>
      <w:jc w:val="center"/>
    </w:pPr>
    <w:rPr>
      <w:rFonts w:ascii="Courier New" w:hAnsi="Courier New" w:cs="Courier New"/>
      <w:lang w:eastAsia="ar-SA"/>
    </w:rPr>
  </w:style>
  <w:style w:type="paragraph" w:styleId="afff5">
    <w:name w:val="caption"/>
    <w:basedOn w:val="a"/>
    <w:uiPriority w:val="99"/>
    <w:qFormat/>
    <w:rsid w:val="002C3FA6"/>
    <w:pPr>
      <w:suppressAutoHyphens/>
      <w:spacing w:line="216" w:lineRule="auto"/>
      <w:jc w:val="center"/>
    </w:pPr>
    <w:rPr>
      <w:rFonts w:ascii="Calibri" w:hAnsi="Calibri" w:cs="Calibri"/>
      <w:b/>
      <w:bCs/>
      <w:sz w:val="22"/>
      <w:szCs w:val="22"/>
      <w:lang w:eastAsia="ar-SA"/>
    </w:rPr>
  </w:style>
  <w:style w:type="paragraph" w:customStyle="1" w:styleId="214">
    <w:name w:val="Основной текст 21"/>
    <w:basedOn w:val="a"/>
    <w:uiPriority w:val="99"/>
    <w:rsid w:val="002C3FA6"/>
    <w:pPr>
      <w:suppressAutoHyphens/>
      <w:spacing w:line="216" w:lineRule="auto"/>
      <w:ind w:firstLine="709"/>
      <w:jc w:val="both"/>
    </w:pPr>
    <w:rPr>
      <w:rFonts w:ascii="Calibri" w:hAnsi="Calibri" w:cs="Calibri"/>
      <w:sz w:val="20"/>
      <w:lang w:eastAsia="ar-SA"/>
    </w:rPr>
  </w:style>
  <w:style w:type="paragraph" w:styleId="39">
    <w:name w:val="Body Text Indent 3"/>
    <w:basedOn w:val="a"/>
    <w:link w:val="311"/>
    <w:uiPriority w:val="99"/>
    <w:rsid w:val="002C3FA6"/>
    <w:pPr>
      <w:suppressAutoHyphens/>
      <w:spacing w:after="120" w:line="100" w:lineRule="atLeast"/>
      <w:ind w:left="283"/>
      <w:jc w:val="center"/>
    </w:pPr>
    <w:rPr>
      <w:rFonts w:ascii="Calibri" w:hAnsi="Calibri" w:cs="Calibri"/>
      <w:sz w:val="16"/>
      <w:szCs w:val="16"/>
      <w:lang w:eastAsia="ar-SA"/>
    </w:rPr>
  </w:style>
  <w:style w:type="character" w:customStyle="1" w:styleId="311">
    <w:name w:val="Основной текст с отступом 3 Знак1"/>
    <w:basedOn w:val="a1"/>
    <w:link w:val="39"/>
    <w:uiPriority w:val="99"/>
    <w:rsid w:val="002C3FA6"/>
    <w:rPr>
      <w:rFonts w:ascii="Calibri" w:hAnsi="Calibri" w:cs="Calibri"/>
      <w:sz w:val="16"/>
      <w:szCs w:val="16"/>
      <w:lang w:eastAsia="ar-SA"/>
    </w:rPr>
  </w:style>
  <w:style w:type="paragraph" w:styleId="afff6">
    <w:name w:val="Plain Text"/>
    <w:basedOn w:val="a"/>
    <w:link w:val="1f8"/>
    <w:uiPriority w:val="99"/>
    <w:rsid w:val="002C3FA6"/>
    <w:pPr>
      <w:suppressAutoHyphens/>
      <w:spacing w:line="100" w:lineRule="atLeast"/>
      <w:jc w:val="center"/>
    </w:pPr>
    <w:rPr>
      <w:rFonts w:ascii="Courier New" w:hAnsi="Courier New" w:cs="Courier New"/>
      <w:sz w:val="20"/>
      <w:lang w:eastAsia="ar-SA"/>
    </w:rPr>
  </w:style>
  <w:style w:type="character" w:customStyle="1" w:styleId="1f8">
    <w:name w:val="Текст Знак1"/>
    <w:basedOn w:val="a1"/>
    <w:link w:val="afff6"/>
    <w:uiPriority w:val="99"/>
    <w:rsid w:val="002C3FA6"/>
    <w:rPr>
      <w:rFonts w:ascii="Courier New" w:hAnsi="Courier New" w:cs="Courier New"/>
      <w:lang w:eastAsia="ar-SA"/>
    </w:rPr>
  </w:style>
  <w:style w:type="paragraph" w:customStyle="1" w:styleId="ConsNormal">
    <w:name w:val="ConsNormal"/>
    <w:uiPriority w:val="99"/>
    <w:rsid w:val="002C3FA6"/>
    <w:pPr>
      <w:widowControl w:val="0"/>
      <w:suppressAutoHyphens/>
      <w:spacing w:line="100" w:lineRule="atLeast"/>
      <w:ind w:right="19772" w:firstLine="720"/>
      <w:jc w:val="center"/>
    </w:pPr>
    <w:rPr>
      <w:rFonts w:ascii="Arial" w:hAnsi="Arial" w:cs="Arial"/>
      <w:lang w:eastAsia="ar-SA"/>
    </w:rPr>
  </w:style>
  <w:style w:type="paragraph" w:customStyle="1" w:styleId="ConsTitle">
    <w:name w:val="ConsTitle"/>
    <w:uiPriority w:val="99"/>
    <w:rsid w:val="002C3FA6"/>
    <w:pPr>
      <w:widowControl w:val="0"/>
      <w:suppressAutoHyphens/>
      <w:spacing w:line="100" w:lineRule="atLeast"/>
      <w:ind w:right="19772"/>
      <w:jc w:val="center"/>
    </w:pPr>
    <w:rPr>
      <w:rFonts w:ascii="Arial" w:hAnsi="Arial" w:cs="Arial"/>
      <w:b/>
      <w:bCs/>
      <w:lang w:eastAsia="ar-SA"/>
    </w:rPr>
  </w:style>
  <w:style w:type="paragraph" w:customStyle="1" w:styleId="afff7">
    <w:name w:val="Нумерованный Список"/>
    <w:basedOn w:val="a"/>
    <w:uiPriority w:val="99"/>
    <w:rsid w:val="002C3FA6"/>
    <w:pPr>
      <w:suppressAutoHyphens/>
      <w:spacing w:before="120" w:after="120" w:line="100" w:lineRule="atLeast"/>
      <w:jc w:val="both"/>
    </w:pPr>
    <w:rPr>
      <w:rFonts w:ascii="Calibri" w:hAnsi="Calibri" w:cs="Calibri"/>
      <w:szCs w:val="24"/>
      <w:lang w:eastAsia="ar-SA"/>
    </w:rPr>
  </w:style>
  <w:style w:type="paragraph" w:customStyle="1" w:styleId="ConsNonformat">
    <w:name w:val="ConsNonformat"/>
    <w:uiPriority w:val="99"/>
    <w:rsid w:val="002C3FA6"/>
    <w:pPr>
      <w:widowControl w:val="0"/>
      <w:suppressAutoHyphens/>
      <w:spacing w:line="100" w:lineRule="atLeast"/>
      <w:ind w:right="19772"/>
      <w:jc w:val="center"/>
    </w:pPr>
    <w:rPr>
      <w:rFonts w:ascii="Courier New" w:hAnsi="Courier New" w:cs="Courier New"/>
      <w:lang w:eastAsia="ar-SA"/>
    </w:rPr>
  </w:style>
  <w:style w:type="paragraph" w:customStyle="1" w:styleId="ConsCell">
    <w:name w:val="ConsCell"/>
    <w:uiPriority w:val="99"/>
    <w:rsid w:val="002C3FA6"/>
    <w:pPr>
      <w:widowControl w:val="0"/>
      <w:suppressAutoHyphens/>
      <w:spacing w:line="100" w:lineRule="atLeast"/>
      <w:ind w:right="19772"/>
      <w:jc w:val="center"/>
    </w:pPr>
    <w:rPr>
      <w:rFonts w:ascii="Arial" w:hAnsi="Arial" w:cs="Arial"/>
      <w:lang w:eastAsia="ar-SA"/>
    </w:rPr>
  </w:style>
  <w:style w:type="paragraph" w:customStyle="1" w:styleId="text">
    <w:name w:val="text"/>
    <w:basedOn w:val="a"/>
    <w:uiPriority w:val="99"/>
    <w:rsid w:val="002C3FA6"/>
    <w:pPr>
      <w:suppressAutoHyphens/>
      <w:spacing w:line="100" w:lineRule="atLeast"/>
      <w:jc w:val="center"/>
    </w:pPr>
    <w:rPr>
      <w:rFonts w:ascii="Verdana" w:hAnsi="Verdana" w:cs="Verdana"/>
      <w:color w:val="000000"/>
      <w:sz w:val="16"/>
      <w:szCs w:val="16"/>
      <w:lang w:eastAsia="ar-SA"/>
    </w:rPr>
  </w:style>
  <w:style w:type="paragraph" w:customStyle="1" w:styleId="afff8">
    <w:name w:val="Адресат"/>
    <w:basedOn w:val="a"/>
    <w:uiPriority w:val="99"/>
    <w:rsid w:val="002C3FA6"/>
    <w:pPr>
      <w:suppressAutoHyphens/>
      <w:spacing w:after="120" w:line="240" w:lineRule="exact"/>
      <w:jc w:val="center"/>
    </w:pPr>
    <w:rPr>
      <w:rFonts w:ascii="Calibri" w:hAnsi="Calibri" w:cs="Calibri"/>
      <w:b/>
      <w:bCs/>
      <w:sz w:val="28"/>
      <w:szCs w:val="28"/>
      <w:lang w:eastAsia="ar-SA"/>
    </w:rPr>
  </w:style>
  <w:style w:type="paragraph" w:customStyle="1" w:styleId="afff9">
    <w:name w:val="Приложение"/>
    <w:basedOn w:val="a0"/>
    <w:uiPriority w:val="99"/>
    <w:rsid w:val="002C3FA6"/>
    <w:pPr>
      <w:tabs>
        <w:tab w:val="left" w:pos="1673"/>
      </w:tabs>
      <w:suppressAutoHyphens/>
      <w:spacing w:before="240" w:after="0" w:line="240" w:lineRule="exact"/>
      <w:ind w:left="1985" w:hanging="1985"/>
      <w:jc w:val="both"/>
    </w:pPr>
    <w:rPr>
      <w:rFonts w:ascii="Calibri" w:hAnsi="Calibri" w:cs="Calibri"/>
      <w:b/>
      <w:color w:val="auto"/>
      <w:sz w:val="28"/>
      <w:szCs w:val="28"/>
      <w:lang w:eastAsia="ar-SA"/>
    </w:rPr>
  </w:style>
  <w:style w:type="paragraph" w:customStyle="1" w:styleId="afffa">
    <w:name w:val="Заголовок к тексту"/>
    <w:basedOn w:val="a"/>
    <w:uiPriority w:val="99"/>
    <w:rsid w:val="002C3FA6"/>
    <w:pPr>
      <w:suppressAutoHyphens/>
      <w:spacing w:after="480" w:line="240" w:lineRule="exact"/>
      <w:jc w:val="center"/>
    </w:pPr>
    <w:rPr>
      <w:rFonts w:ascii="Calibri" w:hAnsi="Calibri" w:cs="Calibri"/>
      <w:sz w:val="28"/>
      <w:szCs w:val="28"/>
      <w:lang w:eastAsia="ar-SA"/>
    </w:rPr>
  </w:style>
  <w:style w:type="paragraph" w:customStyle="1" w:styleId="afffb">
    <w:name w:val="регистрационные поля"/>
    <w:basedOn w:val="a"/>
    <w:uiPriority w:val="99"/>
    <w:rsid w:val="002C3FA6"/>
    <w:pPr>
      <w:suppressAutoHyphens/>
      <w:spacing w:line="240" w:lineRule="exact"/>
      <w:jc w:val="center"/>
    </w:pPr>
    <w:rPr>
      <w:rFonts w:ascii="Calibri" w:hAnsi="Calibri" w:cs="Calibri"/>
      <w:b/>
      <w:bCs/>
      <w:sz w:val="28"/>
      <w:szCs w:val="28"/>
      <w:lang w:val="en-US" w:eastAsia="ar-SA"/>
    </w:rPr>
  </w:style>
  <w:style w:type="paragraph" w:customStyle="1" w:styleId="afffc">
    <w:name w:val="Исполнитель"/>
    <w:basedOn w:val="a0"/>
    <w:uiPriority w:val="99"/>
    <w:rsid w:val="002C3FA6"/>
    <w:pPr>
      <w:suppressAutoHyphens/>
      <w:spacing w:line="240" w:lineRule="exact"/>
    </w:pPr>
    <w:rPr>
      <w:rFonts w:ascii="Calibri" w:hAnsi="Calibri" w:cs="Calibri"/>
      <w:b/>
      <w:color w:val="auto"/>
      <w:sz w:val="24"/>
      <w:szCs w:val="24"/>
      <w:lang w:eastAsia="ar-SA"/>
    </w:rPr>
  </w:style>
  <w:style w:type="paragraph" w:customStyle="1" w:styleId="afffd">
    <w:name w:val="Подпись на общем бланке"/>
    <w:basedOn w:val="afff1"/>
    <w:uiPriority w:val="99"/>
    <w:rsid w:val="002C3FA6"/>
    <w:pPr>
      <w:tabs>
        <w:tab w:val="right" w:pos="9639"/>
      </w:tabs>
      <w:spacing w:before="480" w:line="240" w:lineRule="exact"/>
      <w:ind w:left="0"/>
      <w:jc w:val="center"/>
    </w:pPr>
    <w:rPr>
      <w:b w:val="0"/>
      <w:bCs w:val="0"/>
    </w:rPr>
  </w:style>
  <w:style w:type="paragraph" w:customStyle="1" w:styleId="afffe">
    <w:name w:val="Заголовок статьи"/>
    <w:basedOn w:val="a"/>
    <w:uiPriority w:val="99"/>
    <w:rsid w:val="002C3FA6"/>
    <w:pPr>
      <w:suppressAutoHyphens/>
      <w:spacing w:line="100" w:lineRule="atLeast"/>
      <w:ind w:left="1612" w:hanging="892"/>
      <w:jc w:val="both"/>
    </w:pPr>
    <w:rPr>
      <w:rFonts w:ascii="Arial" w:hAnsi="Arial" w:cs="Arial"/>
      <w:sz w:val="20"/>
      <w:lang w:eastAsia="ar-SA"/>
    </w:rPr>
  </w:style>
  <w:style w:type="paragraph" w:customStyle="1" w:styleId="affff">
    <w:name w:val="Комментарий"/>
    <w:basedOn w:val="a"/>
    <w:uiPriority w:val="99"/>
    <w:rsid w:val="002C3FA6"/>
    <w:pPr>
      <w:suppressAutoHyphens/>
      <w:spacing w:line="100" w:lineRule="atLeast"/>
      <w:ind w:left="170"/>
      <w:jc w:val="both"/>
    </w:pPr>
    <w:rPr>
      <w:rFonts w:ascii="Arial" w:hAnsi="Arial" w:cs="Arial"/>
      <w:i/>
      <w:iCs/>
      <w:color w:val="800080"/>
      <w:sz w:val="20"/>
      <w:lang w:eastAsia="ar-SA"/>
    </w:rPr>
  </w:style>
  <w:style w:type="paragraph" w:customStyle="1" w:styleId="101">
    <w:name w:val="Обычный 10"/>
    <w:basedOn w:val="a"/>
    <w:uiPriority w:val="99"/>
    <w:rsid w:val="002C3FA6"/>
    <w:pPr>
      <w:suppressAutoHyphens/>
      <w:spacing w:line="100" w:lineRule="atLeast"/>
      <w:ind w:right="2" w:firstLine="110"/>
      <w:jc w:val="both"/>
    </w:pPr>
    <w:rPr>
      <w:rFonts w:ascii="Calibri" w:hAnsi="Calibri" w:cs="Calibri"/>
      <w:sz w:val="20"/>
      <w:lang w:eastAsia="ar-SA"/>
    </w:rPr>
  </w:style>
  <w:style w:type="paragraph" w:customStyle="1" w:styleId="1f9">
    <w:name w:val="Стиль1"/>
    <w:basedOn w:val="af4"/>
    <w:uiPriority w:val="99"/>
    <w:rsid w:val="002C3FA6"/>
    <w:pPr>
      <w:suppressAutoHyphens/>
      <w:spacing w:after="60" w:line="100" w:lineRule="atLeast"/>
    </w:pPr>
    <w:rPr>
      <w:rFonts w:ascii="Calibri" w:hAnsi="Calibri" w:cs="Calibri"/>
      <w:sz w:val="28"/>
      <w:szCs w:val="28"/>
      <w:lang w:eastAsia="ar-SA"/>
    </w:rPr>
  </w:style>
  <w:style w:type="paragraph" w:customStyle="1" w:styleId="1fa">
    <w:name w:val="Знак1"/>
    <w:basedOn w:val="a"/>
    <w:uiPriority w:val="99"/>
    <w:rsid w:val="002C3FA6"/>
    <w:pPr>
      <w:suppressAutoHyphens/>
      <w:spacing w:after="160" w:line="240" w:lineRule="exact"/>
      <w:jc w:val="both"/>
    </w:pPr>
    <w:rPr>
      <w:rFonts w:ascii="Calibri" w:hAnsi="Calibri" w:cs="Calibri"/>
      <w:szCs w:val="24"/>
      <w:lang w:val="en-US" w:eastAsia="ar-SA"/>
    </w:rPr>
  </w:style>
  <w:style w:type="paragraph" w:customStyle="1" w:styleId="Normal1">
    <w:name w:val="Normal1"/>
    <w:uiPriority w:val="99"/>
    <w:rsid w:val="002C3FA6"/>
    <w:pPr>
      <w:widowControl w:val="0"/>
      <w:suppressAutoHyphens/>
      <w:spacing w:line="100" w:lineRule="atLeast"/>
      <w:jc w:val="center"/>
    </w:pPr>
    <w:rPr>
      <w:rFonts w:ascii="Calibri" w:hAnsi="Calibri" w:cs="Calibri"/>
      <w:lang w:eastAsia="ar-SA"/>
    </w:rPr>
  </w:style>
  <w:style w:type="paragraph" w:customStyle="1" w:styleId="affff0">
    <w:name w:val="Знак Знак Знак Знак Знак Знак Знак"/>
    <w:basedOn w:val="a"/>
    <w:uiPriority w:val="99"/>
    <w:rsid w:val="002C3FA6"/>
    <w:pPr>
      <w:suppressAutoHyphens/>
      <w:spacing w:before="100" w:after="100" w:line="100" w:lineRule="atLeast"/>
      <w:jc w:val="center"/>
    </w:pPr>
    <w:rPr>
      <w:rFonts w:ascii="Tahoma" w:hAnsi="Tahoma" w:cs="Tahoma"/>
      <w:sz w:val="20"/>
      <w:lang w:val="en-US" w:eastAsia="ar-SA"/>
    </w:rPr>
  </w:style>
  <w:style w:type="paragraph" w:customStyle="1" w:styleId="1fb">
    <w:name w:val="Знак Знак Знак Знак Знак Знак Знак Знак Знак Знак1"/>
    <w:basedOn w:val="a"/>
    <w:uiPriority w:val="99"/>
    <w:rsid w:val="002C3FA6"/>
    <w:pPr>
      <w:suppressAutoHyphens/>
      <w:spacing w:after="160" w:line="240" w:lineRule="exact"/>
      <w:jc w:val="center"/>
    </w:pPr>
    <w:rPr>
      <w:rFonts w:ascii="Verdana" w:hAnsi="Verdana" w:cs="Verdana"/>
      <w:szCs w:val="24"/>
      <w:lang w:val="en-US" w:eastAsia="ar-SA"/>
    </w:rPr>
  </w:style>
  <w:style w:type="paragraph" w:customStyle="1" w:styleId="1fc">
    <w:name w:val="Знак Знак Знак Знак Знак Знак Знак1"/>
    <w:basedOn w:val="a"/>
    <w:uiPriority w:val="99"/>
    <w:rsid w:val="002C3FA6"/>
    <w:pPr>
      <w:suppressAutoHyphens/>
      <w:spacing w:before="100" w:after="100" w:line="100" w:lineRule="atLeast"/>
      <w:jc w:val="center"/>
    </w:pPr>
    <w:rPr>
      <w:rFonts w:ascii="Tahoma" w:hAnsi="Tahoma" w:cs="Tahoma"/>
      <w:sz w:val="20"/>
      <w:lang w:val="en-US" w:eastAsia="ar-SA"/>
    </w:rPr>
  </w:style>
  <w:style w:type="paragraph" w:customStyle="1" w:styleId="msonormalcxspmiddle">
    <w:name w:val="msonormalcxspmiddle"/>
    <w:basedOn w:val="a"/>
    <w:uiPriority w:val="99"/>
    <w:rsid w:val="002C3FA6"/>
    <w:pPr>
      <w:suppressAutoHyphens/>
      <w:spacing w:before="100" w:after="100" w:line="100" w:lineRule="atLeast"/>
      <w:jc w:val="center"/>
    </w:pPr>
    <w:rPr>
      <w:rFonts w:ascii="Calibri" w:hAnsi="Calibri" w:cs="Calibri"/>
      <w:color w:val="000000"/>
      <w:szCs w:val="24"/>
      <w:lang w:eastAsia="ar-SA"/>
    </w:rPr>
  </w:style>
  <w:style w:type="paragraph" w:customStyle="1" w:styleId="msonormalcxsplast">
    <w:name w:val="msonormalcxsplast"/>
    <w:basedOn w:val="a"/>
    <w:uiPriority w:val="99"/>
    <w:rsid w:val="002C3FA6"/>
    <w:pPr>
      <w:suppressAutoHyphens/>
      <w:spacing w:before="100" w:after="100" w:line="100" w:lineRule="atLeast"/>
      <w:jc w:val="center"/>
    </w:pPr>
    <w:rPr>
      <w:rFonts w:ascii="Calibri" w:hAnsi="Calibri" w:cs="Calibri"/>
      <w:color w:val="000000"/>
      <w:szCs w:val="24"/>
      <w:lang w:eastAsia="ar-SA"/>
    </w:rPr>
  </w:style>
  <w:style w:type="paragraph" w:customStyle="1" w:styleId="affff1">
    <w:name w:val="......."/>
    <w:basedOn w:val="a"/>
    <w:uiPriority w:val="99"/>
    <w:rsid w:val="002C3FA6"/>
    <w:pPr>
      <w:suppressAutoHyphens/>
      <w:spacing w:line="100" w:lineRule="atLeast"/>
      <w:jc w:val="center"/>
    </w:pPr>
    <w:rPr>
      <w:rFonts w:ascii="Calibri" w:hAnsi="Calibri" w:cs="Calibri"/>
      <w:szCs w:val="24"/>
      <w:lang w:eastAsia="ar-SA"/>
    </w:rPr>
  </w:style>
  <w:style w:type="paragraph" w:customStyle="1" w:styleId="2e">
    <w:name w:val="Обычный2"/>
    <w:uiPriority w:val="99"/>
    <w:rsid w:val="002C3FA6"/>
    <w:pPr>
      <w:widowControl w:val="0"/>
      <w:suppressAutoHyphens/>
      <w:spacing w:line="100" w:lineRule="atLeast"/>
    </w:pPr>
    <w:rPr>
      <w:rFonts w:ascii="Calibri" w:hAnsi="Calibri" w:cs="Calibri"/>
      <w:lang w:eastAsia="ar-SA"/>
    </w:rPr>
  </w:style>
  <w:style w:type="paragraph" w:styleId="2f">
    <w:name w:val="Body Text First Indent 2"/>
    <w:basedOn w:val="af4"/>
    <w:link w:val="215"/>
    <w:uiPriority w:val="99"/>
    <w:rsid w:val="002C3FA6"/>
    <w:pPr>
      <w:widowControl w:val="0"/>
      <w:suppressAutoHyphens/>
      <w:spacing w:after="120" w:line="100" w:lineRule="atLeast"/>
      <w:ind w:left="283" w:firstLine="210"/>
      <w:jc w:val="left"/>
    </w:pPr>
    <w:rPr>
      <w:rFonts w:ascii="Calibri" w:hAnsi="Calibri" w:cs="Calibri"/>
      <w:lang w:eastAsia="ar-SA"/>
    </w:rPr>
  </w:style>
  <w:style w:type="character" w:customStyle="1" w:styleId="215">
    <w:name w:val="Красная строка 2 Знак1"/>
    <w:basedOn w:val="af5"/>
    <w:link w:val="2f"/>
    <w:uiPriority w:val="99"/>
    <w:rsid w:val="002C3FA6"/>
    <w:rPr>
      <w:rFonts w:ascii="Calibri" w:hAnsi="Calibri" w:cs="Calibri"/>
      <w:lang w:eastAsia="ar-SA"/>
    </w:rPr>
  </w:style>
  <w:style w:type="paragraph" w:customStyle="1" w:styleId="222">
    <w:name w:val="Основной текст 22"/>
    <w:basedOn w:val="a"/>
    <w:uiPriority w:val="99"/>
    <w:rsid w:val="002C3FA6"/>
    <w:pPr>
      <w:suppressAutoHyphens/>
      <w:spacing w:line="216" w:lineRule="auto"/>
      <w:ind w:firstLine="709"/>
      <w:jc w:val="both"/>
    </w:pPr>
    <w:rPr>
      <w:rFonts w:ascii="Calibri" w:hAnsi="Calibri" w:cs="Calibri"/>
      <w:sz w:val="20"/>
      <w:lang w:eastAsia="ar-SA"/>
    </w:rPr>
  </w:style>
  <w:style w:type="paragraph" w:customStyle="1" w:styleId="Default">
    <w:name w:val="Default"/>
    <w:uiPriority w:val="99"/>
    <w:rsid w:val="002C3FA6"/>
    <w:pPr>
      <w:suppressAutoHyphens/>
      <w:spacing w:line="100" w:lineRule="atLeast"/>
    </w:pPr>
    <w:rPr>
      <w:rFonts w:ascii="Calibri" w:hAnsi="Calibri" w:cs="Calibri"/>
      <w:color w:val="000000"/>
      <w:sz w:val="24"/>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2C3FA6"/>
    <w:pPr>
      <w:suppressAutoHyphens/>
      <w:spacing w:line="100" w:lineRule="atLeast"/>
    </w:pPr>
    <w:rPr>
      <w:rFonts w:ascii="Verdana" w:hAnsi="Verdana" w:cs="Verdana"/>
      <w:sz w:val="20"/>
      <w:lang w:val="en-US" w:eastAsia="ar-SA"/>
    </w:rPr>
  </w:style>
  <w:style w:type="paragraph" w:customStyle="1" w:styleId="s1">
    <w:name w:val="s_1"/>
    <w:basedOn w:val="a"/>
    <w:uiPriority w:val="99"/>
    <w:rsid w:val="002C3FA6"/>
    <w:pPr>
      <w:spacing w:before="100" w:beforeAutospacing="1" w:after="100" w:afterAutospacing="1"/>
    </w:pPr>
    <w:rPr>
      <w:rFonts w:ascii="Calibri" w:hAnsi="Calibri" w:cs="Calibri"/>
      <w:szCs w:val="24"/>
    </w:rPr>
  </w:style>
  <w:style w:type="character" w:customStyle="1" w:styleId="ListLabel11">
    <w:name w:val="ListLabel 11"/>
    <w:uiPriority w:val="99"/>
    <w:rsid w:val="002C3FA6"/>
    <w:rPr>
      <w:rFonts w:ascii="Times New Roman" w:hAnsi="Times New Roman"/>
      <w:color w:val="FF0000"/>
      <w:sz w:val="28"/>
    </w:rPr>
  </w:style>
  <w:style w:type="character" w:customStyle="1" w:styleId="UnresolvedMention">
    <w:name w:val="Unresolved Mention"/>
    <w:basedOn w:val="a1"/>
    <w:uiPriority w:val="99"/>
    <w:semiHidden/>
    <w:unhideWhenUsed/>
    <w:rsid w:val="002C3FA6"/>
    <w:rPr>
      <w:rFonts w:cs="Times New Roman"/>
      <w:color w:val="605E5C"/>
      <w:shd w:val="clear" w:color="auto" w:fill="E1DFDD"/>
    </w:rPr>
  </w:style>
  <w:style w:type="paragraph" w:customStyle="1" w:styleId="msonormal0">
    <w:name w:val="msonormal"/>
    <w:basedOn w:val="a"/>
    <w:rsid w:val="00D646D0"/>
    <w:pPr>
      <w:spacing w:before="100" w:beforeAutospacing="1" w:after="100" w:afterAutospacing="1"/>
    </w:pPr>
    <w:rPr>
      <w:szCs w:val="24"/>
    </w:rPr>
  </w:style>
  <w:style w:type="paragraph" w:customStyle="1" w:styleId="a14">
    <w:name w:val="a14"/>
    <w:basedOn w:val="a"/>
    <w:rsid w:val="00D646D0"/>
    <w:pPr>
      <w:spacing w:before="100" w:beforeAutospacing="1" w:after="100" w:afterAutospacing="1"/>
    </w:pPr>
    <w:rPr>
      <w:szCs w:val="24"/>
    </w:rPr>
  </w:style>
  <w:style w:type="paragraph" w:customStyle="1" w:styleId="consnonformat0">
    <w:name w:val="consnonformat"/>
    <w:basedOn w:val="a"/>
    <w:rsid w:val="00D646D0"/>
    <w:pPr>
      <w:spacing w:before="100" w:beforeAutospacing="1" w:after="100" w:afterAutospacing="1"/>
    </w:pPr>
    <w:rPr>
      <w:szCs w:val="24"/>
    </w:rPr>
  </w:style>
  <w:style w:type="paragraph" w:customStyle="1" w:styleId="consplusnonformat0">
    <w:name w:val="consplusnonformat"/>
    <w:basedOn w:val="a"/>
    <w:rsid w:val="00D646D0"/>
    <w:pPr>
      <w:spacing w:before="100" w:beforeAutospacing="1" w:after="100" w:afterAutospacing="1"/>
    </w:pPr>
    <w:rPr>
      <w:szCs w:val="24"/>
    </w:rPr>
  </w:style>
  <w:style w:type="paragraph" w:customStyle="1" w:styleId="bodytextindent">
    <w:name w:val="bodytextindent"/>
    <w:basedOn w:val="a"/>
    <w:rsid w:val="00D646D0"/>
    <w:pPr>
      <w:spacing w:before="100" w:beforeAutospacing="1" w:after="100" w:afterAutospacing="1"/>
    </w:pPr>
    <w:rPr>
      <w:szCs w:val="24"/>
    </w:rPr>
  </w:style>
  <w:style w:type="paragraph" w:customStyle="1" w:styleId="listparagraph">
    <w:name w:val="listparagraph"/>
    <w:basedOn w:val="a"/>
    <w:rsid w:val="00D646D0"/>
    <w:pPr>
      <w:spacing w:before="100" w:beforeAutospacing="1" w:after="100" w:afterAutospacing="1"/>
    </w:pPr>
    <w:rPr>
      <w:szCs w:val="24"/>
    </w:rPr>
  </w:style>
  <w:style w:type="paragraph" w:customStyle="1" w:styleId="default0">
    <w:name w:val="default"/>
    <w:basedOn w:val="a"/>
    <w:rsid w:val="00D646D0"/>
    <w:pPr>
      <w:spacing w:before="100" w:beforeAutospacing="1" w:after="100" w:afterAutospacing="1"/>
    </w:pPr>
    <w:rPr>
      <w:szCs w:val="24"/>
    </w:rPr>
  </w:style>
  <w:style w:type="paragraph" w:customStyle="1" w:styleId="bodytext2">
    <w:name w:val="bodytext2"/>
    <w:basedOn w:val="a"/>
    <w:rsid w:val="00614F99"/>
    <w:pPr>
      <w:spacing w:before="100" w:beforeAutospacing="1" w:after="100" w:afterAutospacing="1"/>
    </w:pPr>
    <w:rPr>
      <w:szCs w:val="24"/>
    </w:rPr>
  </w:style>
  <w:style w:type="paragraph" w:customStyle="1" w:styleId="p8">
    <w:name w:val="p8"/>
    <w:basedOn w:val="a"/>
    <w:rsid w:val="00937B28"/>
    <w:pPr>
      <w:spacing w:before="100" w:beforeAutospacing="1" w:after="100" w:afterAutospacing="1"/>
    </w:pPr>
    <w:rPr>
      <w:szCs w:val="24"/>
    </w:rPr>
  </w:style>
  <w:style w:type="paragraph" w:customStyle="1" w:styleId="footnotedescription">
    <w:name w:val="footnote description"/>
    <w:next w:val="a"/>
    <w:link w:val="footnotedescriptionChar"/>
    <w:hidden/>
    <w:rsid w:val="0017691D"/>
    <w:pPr>
      <w:spacing w:line="259" w:lineRule="auto"/>
    </w:pPr>
    <w:rPr>
      <w:color w:val="000000"/>
      <w:szCs w:val="22"/>
      <w:lang w:val="en-US" w:eastAsia="en-US"/>
    </w:rPr>
  </w:style>
  <w:style w:type="character" w:customStyle="1" w:styleId="footnotedescriptionChar">
    <w:name w:val="footnote description Char"/>
    <w:link w:val="footnotedescription"/>
    <w:rsid w:val="0017691D"/>
    <w:rPr>
      <w:color w:val="000000"/>
      <w:szCs w:val="22"/>
      <w:lang w:val="en-US" w:eastAsia="en-US"/>
    </w:rPr>
  </w:style>
  <w:style w:type="character" w:customStyle="1" w:styleId="footnotemark">
    <w:name w:val="footnote mark"/>
    <w:hidden/>
    <w:rsid w:val="0017691D"/>
    <w:rPr>
      <w:rFonts w:ascii="Times New Roman" w:eastAsia="Times New Roman" w:hAnsi="Times New Roman" w:cs="Times New Roman"/>
      <w:color w:val="000000"/>
      <w:sz w:val="12"/>
      <w:vertAlign w:val="superscript"/>
    </w:rPr>
  </w:style>
  <w:style w:type="table" w:customStyle="1" w:styleId="TableGrid">
    <w:name w:val="TableGrid"/>
    <w:rsid w:val="0017691D"/>
    <w:rPr>
      <w:rFonts w:ascii="Calibri" w:hAnsi="Calibri"/>
      <w:sz w:val="22"/>
      <w:szCs w:val="22"/>
      <w:lang w:val="en-US"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Body Text Indent 2" w:uiPriority="0"/>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515F"/>
    <w:rPr>
      <w:sz w:val="24"/>
    </w:rPr>
  </w:style>
  <w:style w:type="paragraph" w:styleId="1">
    <w:name w:val="heading 1"/>
    <w:basedOn w:val="a"/>
    <w:link w:val="10"/>
    <w:uiPriority w:val="9"/>
    <w:qFormat/>
    <w:rsid w:val="0030488B"/>
    <w:pPr>
      <w:spacing w:before="100" w:beforeAutospacing="1" w:after="100" w:afterAutospacing="1"/>
      <w:outlineLvl w:val="0"/>
    </w:pPr>
    <w:rPr>
      <w:b/>
      <w:bCs/>
      <w:kern w:val="36"/>
      <w:sz w:val="48"/>
      <w:szCs w:val="48"/>
    </w:rPr>
  </w:style>
  <w:style w:type="paragraph" w:styleId="2">
    <w:name w:val="heading 2"/>
    <w:basedOn w:val="a"/>
    <w:next w:val="a"/>
    <w:link w:val="20"/>
    <w:uiPriority w:val="9"/>
    <w:qFormat/>
    <w:rsid w:val="0048667E"/>
    <w:pPr>
      <w:keepNext/>
      <w:jc w:val="center"/>
      <w:outlineLvl w:val="1"/>
    </w:pPr>
    <w:rPr>
      <w:b/>
      <w:bCs/>
      <w:szCs w:val="24"/>
    </w:rPr>
  </w:style>
  <w:style w:type="paragraph" w:styleId="3">
    <w:name w:val="heading 3"/>
    <w:basedOn w:val="a"/>
    <w:next w:val="a"/>
    <w:link w:val="30"/>
    <w:uiPriority w:val="9"/>
    <w:unhideWhenUsed/>
    <w:qFormat/>
    <w:rsid w:val="007C2EC4"/>
    <w:pPr>
      <w:keepNext/>
      <w:spacing w:before="240" w:after="60"/>
      <w:outlineLvl w:val="2"/>
    </w:pPr>
    <w:rPr>
      <w:rFonts w:ascii="Calibri Light" w:hAnsi="Calibri Light"/>
      <w:b/>
      <w:bCs/>
      <w:sz w:val="26"/>
      <w:szCs w:val="26"/>
    </w:rPr>
  </w:style>
  <w:style w:type="paragraph" w:styleId="4">
    <w:name w:val="heading 4"/>
    <w:basedOn w:val="a"/>
    <w:next w:val="a"/>
    <w:link w:val="40"/>
    <w:uiPriority w:val="9"/>
    <w:qFormat/>
    <w:rsid w:val="0048667E"/>
    <w:pPr>
      <w:keepNext/>
      <w:keepLines/>
      <w:spacing w:before="200"/>
      <w:outlineLvl w:val="3"/>
    </w:pPr>
    <w:rPr>
      <w:rFonts w:ascii="Cambria" w:hAnsi="Cambria"/>
      <w:b/>
      <w:bCs/>
      <w:i/>
      <w:iCs/>
      <w:color w:val="4F81BD"/>
      <w:sz w:val="20"/>
    </w:rPr>
  </w:style>
  <w:style w:type="paragraph" w:styleId="5">
    <w:name w:val="heading 5"/>
    <w:basedOn w:val="a"/>
    <w:next w:val="a"/>
    <w:link w:val="50"/>
    <w:uiPriority w:val="99"/>
    <w:qFormat/>
    <w:rsid w:val="0048667E"/>
    <w:pPr>
      <w:keepNext/>
      <w:jc w:val="right"/>
      <w:outlineLvl w:val="4"/>
    </w:pPr>
    <w:rPr>
      <w:b/>
      <w:bCs/>
      <w:spacing w:val="20"/>
      <w:sz w:val="32"/>
      <w:szCs w:val="32"/>
      <w:u w:val="single"/>
    </w:rPr>
  </w:style>
  <w:style w:type="paragraph" w:styleId="6">
    <w:name w:val="heading 6"/>
    <w:basedOn w:val="a"/>
    <w:next w:val="a0"/>
    <w:link w:val="60"/>
    <w:uiPriority w:val="99"/>
    <w:qFormat/>
    <w:rsid w:val="002C3FA6"/>
    <w:pPr>
      <w:numPr>
        <w:ilvl w:val="5"/>
        <w:numId w:val="1"/>
      </w:numPr>
      <w:tabs>
        <w:tab w:val="left" w:pos="1152"/>
      </w:tabs>
      <w:suppressAutoHyphens/>
      <w:spacing w:before="240" w:after="60" w:line="100" w:lineRule="atLeast"/>
      <w:jc w:val="both"/>
      <w:outlineLvl w:val="5"/>
    </w:pPr>
    <w:rPr>
      <w:rFonts w:ascii="Calibri" w:hAnsi="Calibri" w:cs="Calibri"/>
      <w:i/>
      <w:iCs/>
      <w:sz w:val="22"/>
      <w:szCs w:val="22"/>
      <w:lang w:eastAsia="ar-SA"/>
    </w:rPr>
  </w:style>
  <w:style w:type="paragraph" w:styleId="7">
    <w:name w:val="heading 7"/>
    <w:basedOn w:val="a"/>
    <w:next w:val="a0"/>
    <w:link w:val="70"/>
    <w:uiPriority w:val="99"/>
    <w:qFormat/>
    <w:rsid w:val="002C3FA6"/>
    <w:pPr>
      <w:numPr>
        <w:ilvl w:val="6"/>
        <w:numId w:val="1"/>
      </w:numPr>
      <w:suppressAutoHyphens/>
      <w:spacing w:before="240" w:after="60" w:line="100" w:lineRule="atLeast"/>
      <w:jc w:val="center"/>
      <w:outlineLvl w:val="6"/>
    </w:pPr>
    <w:rPr>
      <w:rFonts w:ascii="Calibri" w:hAnsi="Calibri" w:cs="Calibri"/>
      <w:szCs w:val="24"/>
      <w:lang w:eastAsia="ar-SA"/>
    </w:rPr>
  </w:style>
  <w:style w:type="paragraph" w:styleId="8">
    <w:name w:val="heading 8"/>
    <w:basedOn w:val="a"/>
    <w:next w:val="a0"/>
    <w:link w:val="80"/>
    <w:uiPriority w:val="99"/>
    <w:qFormat/>
    <w:rsid w:val="002C3FA6"/>
    <w:pPr>
      <w:numPr>
        <w:ilvl w:val="7"/>
        <w:numId w:val="1"/>
      </w:numPr>
      <w:tabs>
        <w:tab w:val="left" w:pos="1440"/>
      </w:tabs>
      <w:suppressAutoHyphens/>
      <w:spacing w:before="240" w:after="60" w:line="100" w:lineRule="atLeast"/>
      <w:jc w:val="both"/>
      <w:outlineLvl w:val="7"/>
    </w:pPr>
    <w:rPr>
      <w:rFonts w:ascii="Arial" w:hAnsi="Arial" w:cs="Arial"/>
      <w:i/>
      <w:iCs/>
      <w:sz w:val="20"/>
      <w:lang w:eastAsia="ar-SA"/>
    </w:rPr>
  </w:style>
  <w:style w:type="paragraph" w:styleId="9">
    <w:name w:val="heading 9"/>
    <w:basedOn w:val="a"/>
    <w:next w:val="a0"/>
    <w:link w:val="90"/>
    <w:uiPriority w:val="99"/>
    <w:qFormat/>
    <w:rsid w:val="002C3FA6"/>
    <w:pPr>
      <w:numPr>
        <w:ilvl w:val="8"/>
        <w:numId w:val="1"/>
      </w:numPr>
      <w:tabs>
        <w:tab w:val="left" w:pos="1584"/>
      </w:tabs>
      <w:suppressAutoHyphens/>
      <w:spacing w:before="240" w:after="60" w:line="100" w:lineRule="atLeast"/>
      <w:jc w:val="both"/>
      <w:outlineLvl w:val="8"/>
    </w:pPr>
    <w:rPr>
      <w:rFonts w:ascii="Arial" w:hAnsi="Arial" w:cs="Arial"/>
      <w:b/>
      <w:bCs/>
      <w:i/>
      <w:iCs/>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30488B"/>
    <w:rPr>
      <w:b/>
      <w:bCs/>
      <w:kern w:val="36"/>
      <w:sz w:val="48"/>
      <w:szCs w:val="48"/>
    </w:rPr>
  </w:style>
  <w:style w:type="paragraph" w:styleId="a4">
    <w:name w:val="Balloon Text"/>
    <w:basedOn w:val="a"/>
    <w:link w:val="a5"/>
    <w:uiPriority w:val="99"/>
    <w:semiHidden/>
    <w:unhideWhenUsed/>
    <w:rsid w:val="00150C55"/>
    <w:rPr>
      <w:rFonts w:ascii="Tahoma" w:hAnsi="Tahoma"/>
      <w:sz w:val="16"/>
      <w:szCs w:val="16"/>
    </w:rPr>
  </w:style>
  <w:style w:type="character" w:customStyle="1" w:styleId="a5">
    <w:name w:val="Текст выноски Знак"/>
    <w:link w:val="a4"/>
    <w:uiPriority w:val="99"/>
    <w:rsid w:val="00150C55"/>
    <w:rPr>
      <w:rFonts w:ascii="Tahoma" w:hAnsi="Tahoma" w:cs="Tahoma"/>
      <w:sz w:val="16"/>
      <w:szCs w:val="16"/>
    </w:rPr>
  </w:style>
  <w:style w:type="paragraph" w:styleId="a6">
    <w:name w:val="List Paragraph"/>
    <w:basedOn w:val="a"/>
    <w:uiPriority w:val="99"/>
    <w:qFormat/>
    <w:rsid w:val="00CE2C51"/>
    <w:pPr>
      <w:ind w:left="720"/>
      <w:contextualSpacing/>
    </w:pPr>
  </w:style>
  <w:style w:type="character" w:customStyle="1" w:styleId="a7">
    <w:name w:val="Основной текст Знак"/>
    <w:link w:val="a0"/>
    <w:uiPriority w:val="99"/>
    <w:locked/>
    <w:rsid w:val="00F441F2"/>
    <w:rPr>
      <w:bCs/>
      <w:color w:val="000000"/>
      <w:lang w:val="ru-RU" w:eastAsia="ru-RU" w:bidi="ar-SA"/>
    </w:rPr>
  </w:style>
  <w:style w:type="paragraph" w:styleId="a0">
    <w:name w:val="Body Text"/>
    <w:basedOn w:val="a"/>
    <w:link w:val="a7"/>
    <w:uiPriority w:val="99"/>
    <w:rsid w:val="00F441F2"/>
    <w:pPr>
      <w:spacing w:after="120"/>
    </w:pPr>
    <w:rPr>
      <w:bCs/>
      <w:color w:val="000000"/>
      <w:sz w:val="20"/>
    </w:rPr>
  </w:style>
  <w:style w:type="paragraph" w:customStyle="1" w:styleId="a8">
    <w:name w:val="Таблицы (моноширинный)"/>
    <w:basedOn w:val="a"/>
    <w:next w:val="a"/>
    <w:uiPriority w:val="99"/>
    <w:rsid w:val="00EA289B"/>
    <w:pPr>
      <w:widowControl w:val="0"/>
      <w:autoSpaceDE w:val="0"/>
      <w:autoSpaceDN w:val="0"/>
      <w:adjustRightInd w:val="0"/>
      <w:jc w:val="both"/>
    </w:pPr>
    <w:rPr>
      <w:rFonts w:ascii="Courier New" w:hAnsi="Courier New" w:cs="Courier New"/>
      <w:sz w:val="20"/>
    </w:rPr>
  </w:style>
  <w:style w:type="paragraph" w:styleId="a9">
    <w:name w:val="header"/>
    <w:basedOn w:val="a"/>
    <w:link w:val="aa"/>
    <w:uiPriority w:val="99"/>
    <w:rsid w:val="00EA289B"/>
    <w:pPr>
      <w:widowControl w:val="0"/>
      <w:tabs>
        <w:tab w:val="center" w:pos="4677"/>
        <w:tab w:val="right" w:pos="9355"/>
      </w:tabs>
      <w:autoSpaceDE w:val="0"/>
      <w:autoSpaceDN w:val="0"/>
      <w:adjustRightInd w:val="0"/>
      <w:ind w:firstLine="720"/>
      <w:jc w:val="both"/>
    </w:pPr>
    <w:rPr>
      <w:rFonts w:ascii="Arial" w:hAnsi="Arial"/>
      <w:sz w:val="20"/>
    </w:rPr>
  </w:style>
  <w:style w:type="character" w:customStyle="1" w:styleId="aa">
    <w:name w:val="Верхний колонтитул Знак"/>
    <w:link w:val="a9"/>
    <w:uiPriority w:val="99"/>
    <w:rsid w:val="00EA289B"/>
    <w:rPr>
      <w:rFonts w:ascii="Arial" w:hAnsi="Arial"/>
    </w:rPr>
  </w:style>
  <w:style w:type="character" w:styleId="ab">
    <w:name w:val="Hyperlink"/>
    <w:uiPriority w:val="99"/>
    <w:unhideWhenUsed/>
    <w:rsid w:val="00EA289B"/>
    <w:rPr>
      <w:strike w:val="0"/>
      <w:dstrike w:val="0"/>
      <w:color w:val="666699"/>
      <w:u w:val="none"/>
      <w:effect w:val="none"/>
    </w:rPr>
  </w:style>
  <w:style w:type="character" w:customStyle="1" w:styleId="21">
    <w:name w:val="Заголовок №2_"/>
    <w:link w:val="22"/>
    <w:locked/>
    <w:rsid w:val="00D91195"/>
    <w:rPr>
      <w:b/>
      <w:bCs/>
      <w:sz w:val="28"/>
      <w:szCs w:val="28"/>
      <w:shd w:val="clear" w:color="auto" w:fill="FFFFFF"/>
    </w:rPr>
  </w:style>
  <w:style w:type="paragraph" w:customStyle="1" w:styleId="22">
    <w:name w:val="Заголовок №2"/>
    <w:basedOn w:val="a"/>
    <w:link w:val="21"/>
    <w:rsid w:val="00D91195"/>
    <w:pPr>
      <w:widowControl w:val="0"/>
      <w:shd w:val="clear" w:color="auto" w:fill="FFFFFF"/>
      <w:spacing w:before="600" w:line="320" w:lineRule="exact"/>
      <w:jc w:val="center"/>
      <w:outlineLvl w:val="1"/>
    </w:pPr>
    <w:rPr>
      <w:b/>
      <w:bCs/>
      <w:sz w:val="28"/>
      <w:szCs w:val="28"/>
    </w:rPr>
  </w:style>
  <w:style w:type="character" w:customStyle="1" w:styleId="23">
    <w:name w:val="Основной текст с отступом 2 Знак"/>
    <w:link w:val="24"/>
    <w:locked/>
    <w:rsid w:val="008A39B8"/>
    <w:rPr>
      <w:rFonts w:ascii="Calibri" w:hAnsi="Calibri"/>
      <w:sz w:val="24"/>
      <w:szCs w:val="24"/>
    </w:rPr>
  </w:style>
  <w:style w:type="paragraph" w:styleId="24">
    <w:name w:val="Body Text Indent 2"/>
    <w:basedOn w:val="a"/>
    <w:link w:val="23"/>
    <w:rsid w:val="008A39B8"/>
    <w:pPr>
      <w:spacing w:after="120" w:line="480" w:lineRule="auto"/>
      <w:ind w:left="283"/>
    </w:pPr>
    <w:rPr>
      <w:rFonts w:ascii="Calibri" w:hAnsi="Calibri"/>
      <w:szCs w:val="24"/>
    </w:rPr>
  </w:style>
  <w:style w:type="character" w:customStyle="1" w:styleId="210">
    <w:name w:val="Основной текст с отступом 2 Знак1"/>
    <w:uiPriority w:val="99"/>
    <w:semiHidden/>
    <w:rsid w:val="008A39B8"/>
    <w:rPr>
      <w:sz w:val="24"/>
    </w:rPr>
  </w:style>
  <w:style w:type="character" w:customStyle="1" w:styleId="BodyTextIndent2Char1">
    <w:name w:val="Body Text Indent 2 Char1"/>
    <w:semiHidden/>
    <w:rsid w:val="008A39B8"/>
    <w:rPr>
      <w:rFonts w:cs="Times New Roman"/>
      <w:lang w:eastAsia="en-US"/>
    </w:rPr>
  </w:style>
  <w:style w:type="paragraph" w:customStyle="1" w:styleId="ConsPlusNormal">
    <w:name w:val="ConsPlusNormal"/>
    <w:link w:val="ConsPlusNormal0"/>
    <w:rsid w:val="008A39B8"/>
    <w:pPr>
      <w:autoSpaceDE w:val="0"/>
      <w:autoSpaceDN w:val="0"/>
      <w:adjustRightInd w:val="0"/>
    </w:pPr>
    <w:rPr>
      <w:sz w:val="28"/>
      <w:szCs w:val="28"/>
    </w:rPr>
  </w:style>
  <w:style w:type="paragraph" w:styleId="ac">
    <w:name w:val="footer"/>
    <w:basedOn w:val="a"/>
    <w:link w:val="ad"/>
    <w:uiPriority w:val="99"/>
    <w:rsid w:val="008A39B8"/>
    <w:pPr>
      <w:tabs>
        <w:tab w:val="center" w:pos="4677"/>
        <w:tab w:val="right" w:pos="9355"/>
      </w:tabs>
    </w:pPr>
    <w:rPr>
      <w:rFonts w:ascii="Calibri" w:hAnsi="Calibri"/>
      <w:sz w:val="22"/>
      <w:szCs w:val="22"/>
      <w:lang w:eastAsia="en-US"/>
    </w:rPr>
  </w:style>
  <w:style w:type="character" w:customStyle="1" w:styleId="ad">
    <w:name w:val="Нижний колонтитул Знак"/>
    <w:link w:val="ac"/>
    <w:uiPriority w:val="99"/>
    <w:rsid w:val="008A39B8"/>
    <w:rPr>
      <w:rFonts w:ascii="Calibri" w:hAnsi="Calibri"/>
      <w:sz w:val="22"/>
      <w:szCs w:val="22"/>
      <w:lang w:eastAsia="en-US"/>
    </w:rPr>
  </w:style>
  <w:style w:type="paragraph" w:customStyle="1" w:styleId="11">
    <w:name w:val="Абзац списка1"/>
    <w:basedOn w:val="a"/>
    <w:uiPriority w:val="99"/>
    <w:rsid w:val="008A39B8"/>
    <w:pPr>
      <w:spacing w:after="200" w:line="276" w:lineRule="auto"/>
      <w:ind w:left="720"/>
      <w:contextualSpacing/>
    </w:pPr>
    <w:rPr>
      <w:rFonts w:ascii="Calibri" w:hAnsi="Calibri"/>
      <w:sz w:val="22"/>
      <w:szCs w:val="22"/>
      <w:lang w:eastAsia="en-US"/>
    </w:rPr>
  </w:style>
  <w:style w:type="paragraph" w:styleId="ae">
    <w:name w:val="footnote text"/>
    <w:basedOn w:val="a"/>
    <w:link w:val="af"/>
    <w:uiPriority w:val="99"/>
    <w:semiHidden/>
    <w:rsid w:val="008A39B8"/>
    <w:rPr>
      <w:rFonts w:ascii="Calibri" w:hAnsi="Calibri"/>
      <w:sz w:val="20"/>
      <w:lang w:eastAsia="en-US"/>
    </w:rPr>
  </w:style>
  <w:style w:type="character" w:customStyle="1" w:styleId="af">
    <w:name w:val="Текст сноски Знак"/>
    <w:link w:val="ae"/>
    <w:uiPriority w:val="99"/>
    <w:rsid w:val="008A39B8"/>
    <w:rPr>
      <w:rFonts w:ascii="Calibri" w:hAnsi="Calibri"/>
      <w:lang w:eastAsia="en-US"/>
    </w:rPr>
  </w:style>
  <w:style w:type="character" w:styleId="af0">
    <w:name w:val="footnote reference"/>
    <w:uiPriority w:val="99"/>
    <w:semiHidden/>
    <w:rsid w:val="008A39B8"/>
    <w:rPr>
      <w:rFonts w:cs="Times New Roman"/>
      <w:vertAlign w:val="superscript"/>
    </w:rPr>
  </w:style>
  <w:style w:type="paragraph" w:customStyle="1" w:styleId="ConsPlusNonformat">
    <w:name w:val="ConsPlusNonformat"/>
    <w:rsid w:val="008A39B8"/>
    <w:pPr>
      <w:autoSpaceDE w:val="0"/>
      <w:autoSpaceDN w:val="0"/>
      <w:adjustRightInd w:val="0"/>
    </w:pPr>
    <w:rPr>
      <w:rFonts w:ascii="Courier New" w:hAnsi="Courier New" w:cs="Courier New"/>
    </w:rPr>
  </w:style>
  <w:style w:type="paragraph" w:customStyle="1" w:styleId="Standard">
    <w:name w:val="Standard"/>
    <w:rsid w:val="008A39B8"/>
    <w:pPr>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Textbody">
    <w:name w:val="Text body"/>
    <w:basedOn w:val="Standard"/>
    <w:rsid w:val="008A39B8"/>
    <w:pPr>
      <w:spacing w:after="140" w:line="288" w:lineRule="auto"/>
    </w:pPr>
  </w:style>
  <w:style w:type="character" w:customStyle="1" w:styleId="30">
    <w:name w:val="Заголовок 3 Знак"/>
    <w:link w:val="3"/>
    <w:rsid w:val="007C2EC4"/>
    <w:rPr>
      <w:rFonts w:ascii="Calibri Light" w:eastAsia="Times New Roman" w:hAnsi="Calibri Light" w:cs="Times New Roman"/>
      <w:b/>
      <w:bCs/>
      <w:sz w:val="26"/>
      <w:szCs w:val="26"/>
    </w:rPr>
  </w:style>
  <w:style w:type="paragraph" w:styleId="af1">
    <w:name w:val="Normal (Web)"/>
    <w:basedOn w:val="a"/>
    <w:uiPriority w:val="99"/>
    <w:rsid w:val="007C2EC4"/>
    <w:pPr>
      <w:spacing w:before="100" w:beforeAutospacing="1" w:after="100" w:afterAutospacing="1"/>
    </w:pPr>
    <w:rPr>
      <w:szCs w:val="24"/>
    </w:rPr>
  </w:style>
  <w:style w:type="paragraph" w:customStyle="1" w:styleId="af2">
    <w:name w:val="Содержимое таблицы"/>
    <w:basedOn w:val="a"/>
    <w:rsid w:val="006A19A2"/>
    <w:pPr>
      <w:widowControl w:val="0"/>
      <w:suppressLineNumbers/>
      <w:suppressAutoHyphens/>
    </w:pPr>
    <w:rPr>
      <w:rFonts w:ascii="Liberation Serif" w:eastAsia="Droid Sans Fallback" w:hAnsi="Liberation Serif" w:cs="FreeSans"/>
      <w:kern w:val="1"/>
      <w:szCs w:val="24"/>
      <w:lang w:eastAsia="zh-CN" w:bidi="hi-IN"/>
    </w:rPr>
  </w:style>
  <w:style w:type="character" w:customStyle="1" w:styleId="20">
    <w:name w:val="Заголовок 2 Знак"/>
    <w:link w:val="2"/>
    <w:rsid w:val="0048667E"/>
    <w:rPr>
      <w:b/>
      <w:bCs/>
      <w:sz w:val="24"/>
      <w:szCs w:val="24"/>
    </w:rPr>
  </w:style>
  <w:style w:type="character" w:customStyle="1" w:styleId="40">
    <w:name w:val="Заголовок 4 Знак"/>
    <w:link w:val="4"/>
    <w:rsid w:val="0048667E"/>
    <w:rPr>
      <w:rFonts w:ascii="Cambria" w:hAnsi="Cambria"/>
      <w:b/>
      <w:bCs/>
      <w:i/>
      <w:iCs/>
      <w:color w:val="4F81BD"/>
    </w:rPr>
  </w:style>
  <w:style w:type="character" w:customStyle="1" w:styleId="50">
    <w:name w:val="Заголовок 5 Знак"/>
    <w:link w:val="5"/>
    <w:uiPriority w:val="99"/>
    <w:rsid w:val="0048667E"/>
    <w:rPr>
      <w:b/>
      <w:bCs/>
      <w:spacing w:val="20"/>
      <w:sz w:val="32"/>
      <w:szCs w:val="32"/>
      <w:u w:val="single"/>
    </w:rPr>
  </w:style>
  <w:style w:type="paragraph" w:customStyle="1" w:styleId="ConsPlusTitle">
    <w:name w:val="ConsPlusTitle"/>
    <w:uiPriority w:val="99"/>
    <w:rsid w:val="0048667E"/>
    <w:pPr>
      <w:widowControl w:val="0"/>
      <w:autoSpaceDE w:val="0"/>
      <w:autoSpaceDN w:val="0"/>
      <w:adjustRightInd w:val="0"/>
    </w:pPr>
    <w:rPr>
      <w:b/>
      <w:bCs/>
      <w:sz w:val="24"/>
      <w:szCs w:val="24"/>
    </w:rPr>
  </w:style>
  <w:style w:type="character" w:styleId="af3">
    <w:name w:val="Strong"/>
    <w:uiPriority w:val="99"/>
    <w:qFormat/>
    <w:rsid w:val="0048667E"/>
    <w:rPr>
      <w:b/>
      <w:bCs/>
    </w:rPr>
  </w:style>
  <w:style w:type="paragraph" w:customStyle="1" w:styleId="12">
    <w:name w:val="Обычный1"/>
    <w:uiPriority w:val="99"/>
    <w:rsid w:val="0048667E"/>
    <w:pPr>
      <w:snapToGrid w:val="0"/>
    </w:pPr>
    <w:rPr>
      <w:rFonts w:ascii="Arial" w:hAnsi="Arial" w:cs="Arial"/>
      <w:sz w:val="18"/>
      <w:szCs w:val="18"/>
    </w:rPr>
  </w:style>
  <w:style w:type="paragraph" w:customStyle="1" w:styleId="Heading">
    <w:name w:val="Heading"/>
    <w:uiPriority w:val="99"/>
    <w:rsid w:val="0048667E"/>
    <w:pPr>
      <w:snapToGrid w:val="0"/>
    </w:pPr>
    <w:rPr>
      <w:rFonts w:ascii="Arial" w:hAnsi="Arial" w:cs="Arial"/>
      <w:b/>
      <w:bCs/>
      <w:sz w:val="22"/>
      <w:szCs w:val="22"/>
    </w:rPr>
  </w:style>
  <w:style w:type="paragraph" w:customStyle="1" w:styleId="Preformat">
    <w:name w:val="Preformat"/>
    <w:uiPriority w:val="99"/>
    <w:rsid w:val="0048667E"/>
    <w:pPr>
      <w:snapToGrid w:val="0"/>
    </w:pPr>
    <w:rPr>
      <w:rFonts w:ascii="Courier New" w:hAnsi="Courier New" w:cs="Courier New"/>
    </w:rPr>
  </w:style>
  <w:style w:type="paragraph" w:customStyle="1" w:styleId="formattext">
    <w:name w:val="formattext"/>
    <w:uiPriority w:val="99"/>
    <w:rsid w:val="0048667E"/>
    <w:pPr>
      <w:widowControl w:val="0"/>
      <w:autoSpaceDE w:val="0"/>
      <w:autoSpaceDN w:val="0"/>
      <w:adjustRightInd w:val="0"/>
    </w:pPr>
    <w:rPr>
      <w:sz w:val="18"/>
      <w:szCs w:val="18"/>
    </w:rPr>
  </w:style>
  <w:style w:type="paragraph" w:styleId="af4">
    <w:name w:val="Body Text Indent"/>
    <w:basedOn w:val="a"/>
    <w:link w:val="af5"/>
    <w:uiPriority w:val="99"/>
    <w:rsid w:val="0048667E"/>
    <w:pPr>
      <w:ind w:firstLine="709"/>
      <w:jc w:val="both"/>
    </w:pPr>
    <w:rPr>
      <w:rFonts w:ascii="Times New Roman CYR" w:hAnsi="Times New Roman CYR"/>
      <w:sz w:val="20"/>
    </w:rPr>
  </w:style>
  <w:style w:type="character" w:customStyle="1" w:styleId="af5">
    <w:name w:val="Основной текст с отступом Знак"/>
    <w:link w:val="af4"/>
    <w:uiPriority w:val="99"/>
    <w:rsid w:val="0048667E"/>
    <w:rPr>
      <w:rFonts w:ascii="Times New Roman CYR" w:hAnsi="Times New Roman CYR"/>
    </w:rPr>
  </w:style>
  <w:style w:type="paragraph" w:styleId="af6">
    <w:name w:val="No Spacing"/>
    <w:uiPriority w:val="99"/>
    <w:qFormat/>
    <w:rsid w:val="0048667E"/>
  </w:style>
  <w:style w:type="paragraph" w:customStyle="1" w:styleId="headertext">
    <w:name w:val="headertext"/>
    <w:uiPriority w:val="99"/>
    <w:rsid w:val="0048667E"/>
    <w:pPr>
      <w:widowControl w:val="0"/>
      <w:autoSpaceDE w:val="0"/>
      <w:autoSpaceDN w:val="0"/>
      <w:adjustRightInd w:val="0"/>
    </w:pPr>
    <w:rPr>
      <w:rFonts w:ascii="Arial" w:hAnsi="Arial" w:cs="Arial"/>
      <w:b/>
      <w:bCs/>
      <w:sz w:val="22"/>
      <w:szCs w:val="22"/>
    </w:rPr>
  </w:style>
  <w:style w:type="character" w:styleId="af7">
    <w:name w:val="Emphasis"/>
    <w:uiPriority w:val="99"/>
    <w:qFormat/>
    <w:rsid w:val="0048667E"/>
    <w:rPr>
      <w:i/>
      <w:iCs/>
    </w:rPr>
  </w:style>
  <w:style w:type="paragraph" w:customStyle="1" w:styleId="af8">
    <w:basedOn w:val="a"/>
    <w:next w:val="af9"/>
    <w:link w:val="afa"/>
    <w:qFormat/>
    <w:rsid w:val="0048667E"/>
    <w:pPr>
      <w:jc w:val="center"/>
    </w:pPr>
    <w:rPr>
      <w:sz w:val="28"/>
      <w:szCs w:val="24"/>
    </w:rPr>
  </w:style>
  <w:style w:type="character" w:customStyle="1" w:styleId="afa">
    <w:name w:val="Название Знак"/>
    <w:link w:val="af8"/>
    <w:uiPriority w:val="99"/>
    <w:rsid w:val="0048667E"/>
    <w:rPr>
      <w:rFonts w:ascii="Times New Roman" w:hAnsi="Times New Roman"/>
      <w:sz w:val="28"/>
      <w:szCs w:val="24"/>
    </w:rPr>
  </w:style>
  <w:style w:type="character" w:customStyle="1" w:styleId="blk">
    <w:name w:val="blk"/>
    <w:uiPriority w:val="99"/>
    <w:rsid w:val="0048667E"/>
  </w:style>
  <w:style w:type="character" w:customStyle="1" w:styleId="13">
    <w:name w:val="Основной текст1"/>
    <w:rsid w:val="0048667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paragraph" w:styleId="af9">
    <w:name w:val="Title"/>
    <w:basedOn w:val="a"/>
    <w:next w:val="a"/>
    <w:link w:val="14"/>
    <w:uiPriority w:val="99"/>
    <w:qFormat/>
    <w:rsid w:val="0048667E"/>
    <w:pPr>
      <w:spacing w:before="240" w:after="60"/>
      <w:jc w:val="center"/>
      <w:outlineLvl w:val="0"/>
    </w:pPr>
    <w:rPr>
      <w:rFonts w:ascii="Calibri Light" w:hAnsi="Calibri Light"/>
      <w:b/>
      <w:bCs/>
      <w:kern w:val="28"/>
      <w:sz w:val="32"/>
      <w:szCs w:val="32"/>
    </w:rPr>
  </w:style>
  <w:style w:type="character" w:customStyle="1" w:styleId="14">
    <w:name w:val="Название Знак1"/>
    <w:link w:val="af9"/>
    <w:uiPriority w:val="10"/>
    <w:rsid w:val="0048667E"/>
    <w:rPr>
      <w:rFonts w:ascii="Calibri Light" w:eastAsia="Times New Roman" w:hAnsi="Calibri Light" w:cs="Times New Roman"/>
      <w:b/>
      <w:bCs/>
      <w:kern w:val="28"/>
      <w:sz w:val="32"/>
      <w:szCs w:val="32"/>
    </w:rPr>
  </w:style>
  <w:style w:type="table" w:styleId="afb">
    <w:name w:val="Table Grid"/>
    <w:basedOn w:val="a2"/>
    <w:rsid w:val="00034C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0170E0"/>
    <w:rPr>
      <w:sz w:val="28"/>
      <w:szCs w:val="28"/>
    </w:rPr>
  </w:style>
  <w:style w:type="paragraph" w:styleId="HTML">
    <w:name w:val="HTML Preformatted"/>
    <w:basedOn w:val="a"/>
    <w:link w:val="HTML0"/>
    <w:uiPriority w:val="99"/>
    <w:unhideWhenUsed/>
    <w:rsid w:val="00DC3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0">
    <w:name w:val="Стандартный HTML Знак"/>
    <w:link w:val="HTML"/>
    <w:uiPriority w:val="99"/>
    <w:rsid w:val="00DC3716"/>
    <w:rPr>
      <w:rFonts w:ascii="Courier New" w:hAnsi="Courier New"/>
    </w:rPr>
  </w:style>
  <w:style w:type="paragraph" w:customStyle="1" w:styleId="81">
    <w:name w:val="Стиль8"/>
    <w:basedOn w:val="a"/>
    <w:rsid w:val="00DC3716"/>
    <w:rPr>
      <w:rFonts w:eastAsia="Calibri"/>
      <w:noProof/>
      <w:sz w:val="28"/>
      <w:szCs w:val="28"/>
    </w:rPr>
  </w:style>
  <w:style w:type="character" w:customStyle="1" w:styleId="afc">
    <w:name w:val="Гипертекстовая ссылка"/>
    <w:uiPriority w:val="99"/>
    <w:rsid w:val="008F2C0F"/>
    <w:rPr>
      <w:b w:val="0"/>
      <w:bCs w:val="0"/>
      <w:color w:val="106BBE"/>
    </w:rPr>
  </w:style>
  <w:style w:type="paragraph" w:customStyle="1" w:styleId="afd">
    <w:name w:val="Прижатый влево"/>
    <w:basedOn w:val="a"/>
    <w:next w:val="a"/>
    <w:uiPriority w:val="99"/>
    <w:rsid w:val="001860E5"/>
    <w:pPr>
      <w:widowControl w:val="0"/>
      <w:autoSpaceDE w:val="0"/>
      <w:autoSpaceDN w:val="0"/>
      <w:adjustRightInd w:val="0"/>
    </w:pPr>
    <w:rPr>
      <w:rFonts w:ascii="Times New Roman CYR" w:hAnsi="Times New Roman CYR" w:cs="Times New Roman CYR"/>
      <w:szCs w:val="24"/>
    </w:rPr>
  </w:style>
  <w:style w:type="paragraph" w:customStyle="1" w:styleId="afe">
    <w:name w:val="Нормальный (таблица)"/>
    <w:basedOn w:val="a"/>
    <w:next w:val="a"/>
    <w:uiPriority w:val="99"/>
    <w:rsid w:val="007841B9"/>
    <w:pPr>
      <w:widowControl w:val="0"/>
      <w:autoSpaceDE w:val="0"/>
      <w:autoSpaceDN w:val="0"/>
      <w:adjustRightInd w:val="0"/>
      <w:jc w:val="both"/>
    </w:pPr>
    <w:rPr>
      <w:rFonts w:ascii="Times New Roman CYR" w:hAnsi="Times New Roman CYR" w:cs="Times New Roman CYR"/>
      <w:szCs w:val="24"/>
    </w:rPr>
  </w:style>
  <w:style w:type="paragraph" w:customStyle="1" w:styleId="ConsPlusCell">
    <w:name w:val="ConsPlusCell"/>
    <w:uiPriority w:val="99"/>
    <w:rsid w:val="004615A4"/>
    <w:pPr>
      <w:widowControl w:val="0"/>
      <w:autoSpaceDE w:val="0"/>
      <w:autoSpaceDN w:val="0"/>
      <w:adjustRightInd w:val="0"/>
    </w:pPr>
    <w:rPr>
      <w:rFonts w:ascii="Calibri" w:eastAsiaTheme="minorEastAsia" w:hAnsi="Calibri" w:cs="Calibri"/>
      <w:sz w:val="22"/>
      <w:szCs w:val="22"/>
    </w:rPr>
  </w:style>
  <w:style w:type="paragraph" w:customStyle="1" w:styleId="aff">
    <w:name w:val="Знак Знак Знак Знак"/>
    <w:basedOn w:val="a"/>
    <w:uiPriority w:val="99"/>
    <w:rsid w:val="002C3FA6"/>
    <w:rPr>
      <w:rFonts w:ascii="Verdana" w:hAnsi="Verdana" w:cs="Verdana"/>
      <w:sz w:val="20"/>
      <w:lang w:val="en-US" w:eastAsia="en-US"/>
    </w:rPr>
  </w:style>
  <w:style w:type="character" w:customStyle="1" w:styleId="60">
    <w:name w:val="Заголовок 6 Знак"/>
    <w:basedOn w:val="a1"/>
    <w:link w:val="6"/>
    <w:uiPriority w:val="99"/>
    <w:rsid w:val="002C3FA6"/>
    <w:rPr>
      <w:rFonts w:ascii="Calibri" w:hAnsi="Calibri" w:cs="Calibri"/>
      <w:i/>
      <w:iCs/>
      <w:sz w:val="22"/>
      <w:szCs w:val="22"/>
      <w:lang w:eastAsia="ar-SA"/>
    </w:rPr>
  </w:style>
  <w:style w:type="character" w:customStyle="1" w:styleId="70">
    <w:name w:val="Заголовок 7 Знак"/>
    <w:basedOn w:val="a1"/>
    <w:link w:val="7"/>
    <w:uiPriority w:val="99"/>
    <w:rsid w:val="002C3FA6"/>
    <w:rPr>
      <w:rFonts w:ascii="Calibri" w:hAnsi="Calibri" w:cs="Calibri"/>
      <w:sz w:val="24"/>
      <w:szCs w:val="24"/>
      <w:lang w:eastAsia="ar-SA"/>
    </w:rPr>
  </w:style>
  <w:style w:type="character" w:customStyle="1" w:styleId="80">
    <w:name w:val="Заголовок 8 Знак"/>
    <w:basedOn w:val="a1"/>
    <w:link w:val="8"/>
    <w:uiPriority w:val="99"/>
    <w:rsid w:val="002C3FA6"/>
    <w:rPr>
      <w:rFonts w:ascii="Arial" w:hAnsi="Arial" w:cs="Arial"/>
      <w:i/>
      <w:iCs/>
      <w:lang w:eastAsia="ar-SA"/>
    </w:rPr>
  </w:style>
  <w:style w:type="character" w:customStyle="1" w:styleId="90">
    <w:name w:val="Заголовок 9 Знак"/>
    <w:basedOn w:val="a1"/>
    <w:link w:val="9"/>
    <w:uiPriority w:val="99"/>
    <w:rsid w:val="002C3FA6"/>
    <w:rPr>
      <w:rFonts w:ascii="Arial" w:hAnsi="Arial" w:cs="Arial"/>
      <w:b/>
      <w:bCs/>
      <w:i/>
      <w:iCs/>
      <w:sz w:val="18"/>
      <w:szCs w:val="18"/>
      <w:lang w:eastAsia="ar-SA"/>
    </w:rPr>
  </w:style>
  <w:style w:type="character" w:customStyle="1" w:styleId="110">
    <w:name w:val="Заголовок 1 Знак1"/>
    <w:uiPriority w:val="99"/>
    <w:rsid w:val="002C3FA6"/>
    <w:rPr>
      <w:rFonts w:ascii="Times New Roman" w:hAnsi="Times New Roman"/>
      <w:b/>
      <w:i/>
      <w:sz w:val="24"/>
    </w:rPr>
  </w:style>
  <w:style w:type="character" w:customStyle="1" w:styleId="230">
    <w:name w:val="Заголовок 2 Знак3"/>
    <w:uiPriority w:val="99"/>
    <w:rsid w:val="002C3FA6"/>
    <w:rPr>
      <w:rFonts w:ascii="Arial" w:hAnsi="Arial"/>
      <w:b/>
      <w:i/>
      <w:sz w:val="28"/>
    </w:rPr>
  </w:style>
  <w:style w:type="character" w:styleId="aff0">
    <w:name w:val="page number"/>
    <w:basedOn w:val="a1"/>
    <w:uiPriority w:val="99"/>
    <w:rsid w:val="002C3FA6"/>
    <w:rPr>
      <w:rFonts w:cs="Times New Roman"/>
    </w:rPr>
  </w:style>
  <w:style w:type="character" w:customStyle="1" w:styleId="41">
    <w:name w:val="Знак Знак4"/>
    <w:uiPriority w:val="99"/>
    <w:rsid w:val="002C3FA6"/>
    <w:rPr>
      <w:rFonts w:ascii="Arial" w:hAnsi="Arial"/>
      <w:sz w:val="24"/>
      <w:lang w:val="ru-RU" w:eastAsia="ar-SA" w:bidi="ar-SA"/>
    </w:rPr>
  </w:style>
  <w:style w:type="character" w:customStyle="1" w:styleId="25">
    <w:name w:val="Основной текст 2 Знак"/>
    <w:basedOn w:val="a1"/>
    <w:uiPriority w:val="99"/>
    <w:rsid w:val="002C3FA6"/>
    <w:rPr>
      <w:rFonts w:ascii="Times New Roman" w:hAnsi="Times New Roman" w:cs="Times New Roman"/>
      <w:b/>
      <w:bCs/>
      <w:sz w:val="24"/>
      <w:szCs w:val="24"/>
    </w:rPr>
  </w:style>
  <w:style w:type="character" w:customStyle="1" w:styleId="aff1">
    <w:name w:val="Подпись Знак"/>
    <w:basedOn w:val="a1"/>
    <w:uiPriority w:val="99"/>
    <w:rsid w:val="002C3FA6"/>
    <w:rPr>
      <w:rFonts w:ascii="Times New Roman" w:hAnsi="Times New Roman" w:cs="Times New Roman"/>
      <w:b/>
      <w:bCs/>
      <w:sz w:val="28"/>
      <w:szCs w:val="28"/>
    </w:rPr>
  </w:style>
  <w:style w:type="character" w:customStyle="1" w:styleId="aff2">
    <w:name w:val="Красная строка Знак"/>
    <w:basedOn w:val="a7"/>
    <w:uiPriority w:val="99"/>
    <w:rsid w:val="002C3FA6"/>
    <w:rPr>
      <w:rFonts w:ascii="Times New Roman" w:hAnsi="Times New Roman" w:cs="Times New Roman"/>
      <w:bCs w:val="0"/>
      <w:color w:val="000000"/>
      <w:sz w:val="24"/>
      <w:szCs w:val="24"/>
      <w:lang w:val="ru-RU" w:eastAsia="ru-RU" w:bidi="ar-SA"/>
    </w:rPr>
  </w:style>
  <w:style w:type="character" w:customStyle="1" w:styleId="31">
    <w:name w:val="Основной текст 3 Знак"/>
    <w:basedOn w:val="a1"/>
    <w:uiPriority w:val="99"/>
    <w:rsid w:val="002C3FA6"/>
    <w:rPr>
      <w:rFonts w:ascii="Times New Roman" w:hAnsi="Times New Roman" w:cs="Times New Roman"/>
      <w:sz w:val="16"/>
      <w:szCs w:val="16"/>
    </w:rPr>
  </w:style>
  <w:style w:type="character" w:customStyle="1" w:styleId="BodyTextIndentChar">
    <w:name w:val="Body Text Indent Char"/>
    <w:uiPriority w:val="99"/>
    <w:rsid w:val="002C3FA6"/>
    <w:rPr>
      <w:sz w:val="24"/>
      <w:lang w:val="ru-RU" w:eastAsia="ar-SA" w:bidi="ar-SA"/>
    </w:rPr>
  </w:style>
  <w:style w:type="character" w:customStyle="1" w:styleId="BodyTextChar">
    <w:name w:val="Body Text Char"/>
    <w:uiPriority w:val="99"/>
    <w:rsid w:val="002C3FA6"/>
    <w:rPr>
      <w:sz w:val="24"/>
      <w:lang w:val="ru-RU" w:eastAsia="ar-SA" w:bidi="ar-SA"/>
    </w:rPr>
  </w:style>
  <w:style w:type="character" w:customStyle="1" w:styleId="FontStyle13">
    <w:name w:val="Font Style13"/>
    <w:uiPriority w:val="99"/>
    <w:rsid w:val="002C3FA6"/>
    <w:rPr>
      <w:rFonts w:ascii="Times New Roman" w:hAnsi="Times New Roman"/>
      <w:sz w:val="22"/>
    </w:rPr>
  </w:style>
  <w:style w:type="character" w:styleId="aff3">
    <w:name w:val="FollowedHyperlink"/>
    <w:basedOn w:val="a1"/>
    <w:uiPriority w:val="99"/>
    <w:rsid w:val="002C3FA6"/>
    <w:rPr>
      <w:rFonts w:cs="Times New Roman"/>
      <w:color w:val="800080"/>
      <w:u w:val="single"/>
    </w:rPr>
  </w:style>
  <w:style w:type="character" w:customStyle="1" w:styleId="aff4">
    <w:name w:val="Знак Знак"/>
    <w:uiPriority w:val="99"/>
    <w:rsid w:val="002C3FA6"/>
    <w:rPr>
      <w:rFonts w:ascii="Tahoma" w:hAnsi="Tahoma"/>
      <w:sz w:val="20"/>
      <w:lang w:val="en-US"/>
    </w:rPr>
  </w:style>
  <w:style w:type="character" w:customStyle="1" w:styleId="35">
    <w:name w:val="Знак Знак35"/>
    <w:uiPriority w:val="99"/>
    <w:rsid w:val="002C3FA6"/>
    <w:rPr>
      <w:rFonts w:ascii="Arial" w:hAnsi="Arial"/>
      <w:b/>
      <w:i/>
      <w:sz w:val="28"/>
      <w:lang w:val="en-US"/>
    </w:rPr>
  </w:style>
  <w:style w:type="character" w:customStyle="1" w:styleId="34">
    <w:name w:val="Знак Знак34"/>
    <w:uiPriority w:val="99"/>
    <w:rsid w:val="002C3FA6"/>
    <w:rPr>
      <w:rFonts w:ascii="Arial" w:hAnsi="Arial"/>
      <w:b/>
      <w:sz w:val="26"/>
      <w:lang w:val="en-US"/>
    </w:rPr>
  </w:style>
  <w:style w:type="character" w:customStyle="1" w:styleId="33">
    <w:name w:val="Знак Знак33"/>
    <w:uiPriority w:val="99"/>
    <w:rsid w:val="002C3FA6"/>
    <w:rPr>
      <w:rFonts w:ascii="Times New Roman" w:hAnsi="Times New Roman"/>
      <w:b/>
      <w:sz w:val="20"/>
      <w:lang w:val="en-US"/>
    </w:rPr>
  </w:style>
  <w:style w:type="character" w:customStyle="1" w:styleId="32">
    <w:name w:val="Знак Знак32"/>
    <w:uiPriority w:val="99"/>
    <w:rsid w:val="002C3FA6"/>
    <w:rPr>
      <w:rFonts w:ascii="Times New Roman" w:hAnsi="Times New Roman"/>
      <w:b/>
      <w:i/>
      <w:sz w:val="26"/>
      <w:lang w:val="en-US"/>
    </w:rPr>
  </w:style>
  <w:style w:type="character" w:customStyle="1" w:styleId="aff5">
    <w:name w:val="Текст примечания Знак"/>
    <w:basedOn w:val="a1"/>
    <w:uiPriority w:val="99"/>
    <w:rsid w:val="002C3FA6"/>
    <w:rPr>
      <w:rFonts w:ascii="Calibri" w:hAnsi="Calibri" w:cs="Calibri"/>
      <w:sz w:val="20"/>
      <w:szCs w:val="20"/>
    </w:rPr>
  </w:style>
  <w:style w:type="character" w:customStyle="1" w:styleId="aff6">
    <w:name w:val="Тема примечания Знак"/>
    <w:basedOn w:val="aff5"/>
    <w:uiPriority w:val="99"/>
    <w:rsid w:val="002C3FA6"/>
    <w:rPr>
      <w:rFonts w:ascii="Calibri" w:hAnsi="Calibri" w:cs="Calibri"/>
      <w:b/>
      <w:bCs/>
      <w:sz w:val="20"/>
      <w:szCs w:val="20"/>
    </w:rPr>
  </w:style>
  <w:style w:type="character" w:customStyle="1" w:styleId="u">
    <w:name w:val="u"/>
    <w:uiPriority w:val="99"/>
    <w:rsid w:val="002C3FA6"/>
  </w:style>
  <w:style w:type="character" w:customStyle="1" w:styleId="17">
    <w:name w:val="Знак Знак17"/>
    <w:uiPriority w:val="99"/>
    <w:rsid w:val="002C3FA6"/>
    <w:rPr>
      <w:rFonts w:eastAsia="Times New Roman"/>
      <w:i/>
      <w:sz w:val="22"/>
      <w:lang w:val="ru-RU"/>
    </w:rPr>
  </w:style>
  <w:style w:type="character" w:customStyle="1" w:styleId="16">
    <w:name w:val="Знак Знак16"/>
    <w:uiPriority w:val="99"/>
    <w:rsid w:val="002C3FA6"/>
    <w:rPr>
      <w:rFonts w:ascii="Arial" w:hAnsi="Arial"/>
      <w:lang w:val="ru-RU"/>
    </w:rPr>
  </w:style>
  <w:style w:type="character" w:customStyle="1" w:styleId="15">
    <w:name w:val="бпОсновной текст Знак Знак1"/>
    <w:uiPriority w:val="99"/>
    <w:rsid w:val="002C3FA6"/>
    <w:rPr>
      <w:rFonts w:ascii="Times New Roman" w:hAnsi="Times New Roman"/>
      <w:sz w:val="24"/>
      <w:lang w:val="en-US"/>
    </w:rPr>
  </w:style>
  <w:style w:type="character" w:customStyle="1" w:styleId="36">
    <w:name w:val="Основной текст с отступом 3 Знак"/>
    <w:basedOn w:val="a1"/>
    <w:uiPriority w:val="99"/>
    <w:rsid w:val="002C3FA6"/>
    <w:rPr>
      <w:rFonts w:ascii="Times New Roman" w:hAnsi="Times New Roman" w:cs="Times New Roman"/>
      <w:sz w:val="16"/>
      <w:szCs w:val="16"/>
    </w:rPr>
  </w:style>
  <w:style w:type="character" w:customStyle="1" w:styleId="aff7">
    <w:name w:val="Текст Знак"/>
    <w:basedOn w:val="a1"/>
    <w:uiPriority w:val="99"/>
    <w:rsid w:val="002C3FA6"/>
    <w:rPr>
      <w:rFonts w:ascii="Courier New" w:hAnsi="Courier New" w:cs="Courier New"/>
      <w:sz w:val="20"/>
      <w:szCs w:val="20"/>
    </w:rPr>
  </w:style>
  <w:style w:type="character" w:customStyle="1" w:styleId="18">
    <w:name w:val="Обычный1 Знак"/>
    <w:uiPriority w:val="99"/>
    <w:rsid w:val="002C3FA6"/>
    <w:rPr>
      <w:rFonts w:ascii="Times New Roman" w:hAnsi="Times New Roman"/>
      <w:sz w:val="20"/>
    </w:rPr>
  </w:style>
  <w:style w:type="character" w:customStyle="1" w:styleId="Heading1Char">
    <w:name w:val="Heading 1 Char"/>
    <w:uiPriority w:val="99"/>
    <w:rsid w:val="002C3FA6"/>
    <w:rPr>
      <w:rFonts w:ascii="Arial" w:hAnsi="Arial"/>
      <w:b/>
      <w:color w:val="000080"/>
      <w:lang w:val="ru-RU"/>
    </w:rPr>
  </w:style>
  <w:style w:type="character" w:customStyle="1" w:styleId="Heading2Char">
    <w:name w:val="Heading 2 Char"/>
    <w:uiPriority w:val="99"/>
    <w:rsid w:val="002C3FA6"/>
    <w:rPr>
      <w:rFonts w:ascii="Arial" w:hAnsi="Arial"/>
      <w:sz w:val="24"/>
      <w:lang w:val="ru-RU"/>
    </w:rPr>
  </w:style>
  <w:style w:type="character" w:customStyle="1" w:styleId="Heading3Char">
    <w:name w:val="Heading 3 Char"/>
    <w:uiPriority w:val="99"/>
    <w:rsid w:val="002C3FA6"/>
    <w:rPr>
      <w:rFonts w:ascii="Arial" w:hAnsi="Arial"/>
      <w:b/>
      <w:sz w:val="24"/>
      <w:lang w:val="ru-RU"/>
    </w:rPr>
  </w:style>
  <w:style w:type="character" w:customStyle="1" w:styleId="Heading4Char">
    <w:name w:val="Heading 4 Char"/>
    <w:uiPriority w:val="99"/>
    <w:rsid w:val="002C3FA6"/>
    <w:rPr>
      <w:sz w:val="24"/>
      <w:lang w:val="ru-RU"/>
    </w:rPr>
  </w:style>
  <w:style w:type="character" w:customStyle="1" w:styleId="BodyTextChar1">
    <w:name w:val="Body Text Char1"/>
    <w:uiPriority w:val="99"/>
    <w:rsid w:val="002C3FA6"/>
    <w:rPr>
      <w:sz w:val="24"/>
      <w:lang w:val="ru-RU"/>
    </w:rPr>
  </w:style>
  <w:style w:type="character" w:customStyle="1" w:styleId="BodyTextIndentChar1">
    <w:name w:val="Body Text Indent Char1"/>
    <w:uiPriority w:val="99"/>
    <w:rsid w:val="002C3FA6"/>
    <w:rPr>
      <w:sz w:val="24"/>
      <w:lang w:val="ru-RU"/>
    </w:rPr>
  </w:style>
  <w:style w:type="character" w:customStyle="1" w:styleId="150">
    <w:name w:val="Знак Знак15"/>
    <w:uiPriority w:val="99"/>
    <w:rsid w:val="002C3FA6"/>
    <w:rPr>
      <w:rFonts w:ascii="Times New Roman" w:hAnsi="Times New Roman"/>
      <w:sz w:val="24"/>
      <w:lang w:val="en-US"/>
    </w:rPr>
  </w:style>
  <w:style w:type="character" w:customStyle="1" w:styleId="HeaderChar">
    <w:name w:val="Header Char"/>
    <w:uiPriority w:val="99"/>
    <w:rsid w:val="002C3FA6"/>
    <w:rPr>
      <w:sz w:val="24"/>
      <w:lang w:val="ru-RU" w:eastAsia="ar-SA" w:bidi="ar-SA"/>
    </w:rPr>
  </w:style>
  <w:style w:type="character" w:customStyle="1" w:styleId="FooterChar">
    <w:name w:val="Footer Char"/>
    <w:uiPriority w:val="99"/>
    <w:rsid w:val="002C3FA6"/>
    <w:rPr>
      <w:sz w:val="24"/>
      <w:lang w:val="ru-RU" w:eastAsia="ar-SA" w:bidi="ar-SA"/>
    </w:rPr>
  </w:style>
  <w:style w:type="character" w:customStyle="1" w:styleId="120">
    <w:name w:val="Знак Знак12"/>
    <w:uiPriority w:val="99"/>
    <w:rsid w:val="002C3FA6"/>
    <w:rPr>
      <w:rFonts w:ascii="Arial" w:hAnsi="Arial"/>
      <w:b/>
      <w:color w:val="000080"/>
      <w:sz w:val="20"/>
      <w:lang w:val="en-US"/>
    </w:rPr>
  </w:style>
  <w:style w:type="character" w:customStyle="1" w:styleId="SignatureChar">
    <w:name w:val="Signature Char"/>
    <w:uiPriority w:val="99"/>
    <w:rsid w:val="002C3FA6"/>
    <w:rPr>
      <w:b/>
      <w:sz w:val="28"/>
      <w:lang w:val="ru-RU"/>
    </w:rPr>
  </w:style>
  <w:style w:type="character" w:customStyle="1" w:styleId="aff8">
    <w:name w:val="Цветовое выделение"/>
    <w:uiPriority w:val="99"/>
    <w:rsid w:val="002C3FA6"/>
    <w:rPr>
      <w:b/>
      <w:color w:val="000080"/>
      <w:sz w:val="20"/>
    </w:rPr>
  </w:style>
  <w:style w:type="character" w:customStyle="1" w:styleId="aff9">
    <w:name w:val="Продолжение ссылки"/>
    <w:basedOn w:val="afc"/>
    <w:uiPriority w:val="99"/>
    <w:rsid w:val="002C3FA6"/>
    <w:rPr>
      <w:rFonts w:cs="Times New Roman"/>
      <w:b/>
      <w:bCs/>
      <w:color w:val="008000"/>
      <w:sz w:val="20"/>
      <w:szCs w:val="20"/>
      <w:u w:val="single"/>
    </w:rPr>
  </w:style>
  <w:style w:type="character" w:customStyle="1" w:styleId="BodyTextFirstIndentChar">
    <w:name w:val="Body Text First Indent Char"/>
    <w:basedOn w:val="BodyTextChar1"/>
    <w:uiPriority w:val="99"/>
    <w:rsid w:val="002C3FA6"/>
    <w:rPr>
      <w:rFonts w:cs="Times New Roman"/>
      <w:sz w:val="24"/>
      <w:szCs w:val="24"/>
      <w:lang w:val="ru-RU"/>
    </w:rPr>
  </w:style>
  <w:style w:type="character" w:customStyle="1" w:styleId="BodyText2Char">
    <w:name w:val="Body Text 2 Char"/>
    <w:uiPriority w:val="99"/>
    <w:rsid w:val="002C3FA6"/>
    <w:rPr>
      <w:sz w:val="24"/>
      <w:lang w:val="ru-RU"/>
    </w:rPr>
  </w:style>
  <w:style w:type="character" w:customStyle="1" w:styleId="BodyText3Char">
    <w:name w:val="Body Text 3 Char"/>
    <w:uiPriority w:val="99"/>
    <w:rsid w:val="002C3FA6"/>
    <w:rPr>
      <w:sz w:val="16"/>
      <w:lang w:val="ru-RU"/>
    </w:rPr>
  </w:style>
  <w:style w:type="character" w:customStyle="1" w:styleId="27">
    <w:name w:val="Знак Знак27"/>
    <w:uiPriority w:val="99"/>
    <w:rsid w:val="002C3FA6"/>
    <w:rPr>
      <w:sz w:val="28"/>
      <w:lang w:val="ru-RU"/>
    </w:rPr>
  </w:style>
  <w:style w:type="character" w:customStyle="1" w:styleId="26">
    <w:name w:val="Знак Знак26"/>
    <w:uiPriority w:val="99"/>
    <w:rsid w:val="002C3FA6"/>
    <w:rPr>
      <w:rFonts w:ascii="Arial" w:hAnsi="Arial"/>
      <w:b/>
      <w:sz w:val="26"/>
      <w:lang w:val="ru-RU"/>
    </w:rPr>
  </w:style>
  <w:style w:type="character" w:customStyle="1" w:styleId="250">
    <w:name w:val="Знак Знак25"/>
    <w:uiPriority w:val="99"/>
    <w:rsid w:val="002C3FA6"/>
    <w:rPr>
      <w:rFonts w:ascii="Arial" w:hAnsi="Arial"/>
      <w:b/>
      <w:sz w:val="24"/>
      <w:lang w:val="ru-RU"/>
    </w:rPr>
  </w:style>
  <w:style w:type="character" w:customStyle="1" w:styleId="HTML1">
    <w:name w:val="Стандартный HTML Знак1"/>
    <w:uiPriority w:val="99"/>
    <w:rsid w:val="002C3FA6"/>
    <w:rPr>
      <w:rFonts w:ascii="Courier New" w:hAnsi="Courier New"/>
      <w:lang w:val="en-US" w:eastAsia="ar-SA" w:bidi="ar-SA"/>
    </w:rPr>
  </w:style>
  <w:style w:type="character" w:customStyle="1" w:styleId="28">
    <w:name w:val="Знак Знак28"/>
    <w:uiPriority w:val="99"/>
    <w:rsid w:val="002C3FA6"/>
    <w:rPr>
      <w:sz w:val="24"/>
      <w:lang w:val="ru-RU"/>
    </w:rPr>
  </w:style>
  <w:style w:type="character" w:customStyle="1" w:styleId="220">
    <w:name w:val="Заголовок 2 Знак2"/>
    <w:uiPriority w:val="99"/>
    <w:rsid w:val="002C3FA6"/>
    <w:rPr>
      <w:rFonts w:ascii="Arial" w:hAnsi="Arial"/>
      <w:b/>
      <w:i/>
      <w:sz w:val="28"/>
      <w:lang w:val="ru-RU"/>
    </w:rPr>
  </w:style>
  <w:style w:type="character" w:customStyle="1" w:styleId="231">
    <w:name w:val="Знак Знак23"/>
    <w:uiPriority w:val="99"/>
    <w:rsid w:val="002C3FA6"/>
    <w:rPr>
      <w:rFonts w:ascii="Times New Roman" w:hAnsi="Times New Roman"/>
      <w:sz w:val="24"/>
    </w:rPr>
  </w:style>
  <w:style w:type="character" w:customStyle="1" w:styleId="221">
    <w:name w:val="Знак Знак22"/>
    <w:uiPriority w:val="99"/>
    <w:rsid w:val="002C3FA6"/>
    <w:rPr>
      <w:rFonts w:ascii="Times New Roman" w:hAnsi="Times New Roman"/>
      <w:sz w:val="28"/>
    </w:rPr>
  </w:style>
  <w:style w:type="character" w:customStyle="1" w:styleId="211">
    <w:name w:val="Знак Знак21"/>
    <w:uiPriority w:val="99"/>
    <w:rsid w:val="002C3FA6"/>
    <w:rPr>
      <w:rFonts w:ascii="Arial" w:hAnsi="Arial"/>
      <w:b/>
      <w:sz w:val="26"/>
    </w:rPr>
  </w:style>
  <w:style w:type="character" w:customStyle="1" w:styleId="200">
    <w:name w:val="Знак Знак20"/>
    <w:uiPriority w:val="99"/>
    <w:rsid w:val="002C3FA6"/>
    <w:rPr>
      <w:rFonts w:ascii="Times New Roman" w:hAnsi="Times New Roman"/>
      <w:b/>
      <w:sz w:val="28"/>
    </w:rPr>
  </w:style>
  <w:style w:type="character" w:customStyle="1" w:styleId="212">
    <w:name w:val="Заголовок 2 Знак1"/>
    <w:uiPriority w:val="99"/>
    <w:rsid w:val="002C3FA6"/>
    <w:rPr>
      <w:rFonts w:ascii="Arial" w:hAnsi="Arial"/>
      <w:b/>
      <w:i/>
      <w:sz w:val="28"/>
      <w:lang w:val="ru-RU"/>
    </w:rPr>
  </w:style>
  <w:style w:type="character" w:customStyle="1" w:styleId="2210">
    <w:name w:val="Знак Знак221"/>
    <w:uiPriority w:val="99"/>
    <w:rsid w:val="002C3FA6"/>
    <w:rPr>
      <w:sz w:val="24"/>
      <w:lang w:val="ru-RU"/>
    </w:rPr>
  </w:style>
  <w:style w:type="character" w:customStyle="1" w:styleId="2110">
    <w:name w:val="Знак Знак211"/>
    <w:uiPriority w:val="99"/>
    <w:rsid w:val="002C3FA6"/>
    <w:rPr>
      <w:sz w:val="28"/>
      <w:lang w:val="ru-RU"/>
    </w:rPr>
  </w:style>
  <w:style w:type="character" w:customStyle="1" w:styleId="201">
    <w:name w:val="Знак Знак201"/>
    <w:uiPriority w:val="99"/>
    <w:rsid w:val="002C3FA6"/>
    <w:rPr>
      <w:rFonts w:ascii="Arial" w:hAnsi="Arial"/>
      <w:b/>
      <w:sz w:val="26"/>
      <w:lang w:val="ru-RU"/>
    </w:rPr>
  </w:style>
  <w:style w:type="character" w:customStyle="1" w:styleId="19">
    <w:name w:val="Знак Знак19"/>
    <w:uiPriority w:val="99"/>
    <w:rsid w:val="002C3FA6"/>
    <w:rPr>
      <w:rFonts w:ascii="Arial" w:hAnsi="Arial"/>
      <w:b/>
      <w:sz w:val="24"/>
      <w:lang w:val="ru-RU" w:eastAsia="ar-SA" w:bidi="ar-SA"/>
    </w:rPr>
  </w:style>
  <w:style w:type="character" w:customStyle="1" w:styleId="180">
    <w:name w:val="Знак Знак18"/>
    <w:uiPriority w:val="99"/>
    <w:rsid w:val="002C3FA6"/>
    <w:rPr>
      <w:b/>
      <w:i/>
      <w:sz w:val="24"/>
      <w:lang w:val="ru-RU" w:eastAsia="ar-SA" w:bidi="ar-SA"/>
    </w:rPr>
  </w:style>
  <w:style w:type="character" w:customStyle="1" w:styleId="151">
    <w:name w:val="Знак Знак151"/>
    <w:uiPriority w:val="99"/>
    <w:rsid w:val="002C3FA6"/>
    <w:rPr>
      <w:rFonts w:ascii="Arial" w:hAnsi="Arial"/>
      <w:i/>
      <w:lang w:val="ru-RU"/>
    </w:rPr>
  </w:style>
  <w:style w:type="character" w:customStyle="1" w:styleId="111">
    <w:name w:val="Знак Знак11"/>
    <w:uiPriority w:val="99"/>
    <w:rsid w:val="002C3FA6"/>
    <w:rPr>
      <w:sz w:val="24"/>
      <w:lang w:val="ru-RU"/>
    </w:rPr>
  </w:style>
  <w:style w:type="character" w:customStyle="1" w:styleId="91">
    <w:name w:val="Знак Знак9"/>
    <w:uiPriority w:val="99"/>
    <w:rsid w:val="002C3FA6"/>
    <w:rPr>
      <w:lang w:val="ru-RU"/>
    </w:rPr>
  </w:style>
  <w:style w:type="character" w:customStyle="1" w:styleId="37">
    <w:name w:val="Знак Знак3"/>
    <w:uiPriority w:val="99"/>
    <w:rsid w:val="002C3FA6"/>
    <w:rPr>
      <w:b/>
      <w:sz w:val="28"/>
      <w:lang w:val="ru-RU"/>
    </w:rPr>
  </w:style>
  <w:style w:type="character" w:customStyle="1" w:styleId="140">
    <w:name w:val="Знак Знак14"/>
    <w:uiPriority w:val="99"/>
    <w:rsid w:val="002C3FA6"/>
    <w:rPr>
      <w:sz w:val="24"/>
      <w:lang w:val="ru-RU"/>
    </w:rPr>
  </w:style>
  <w:style w:type="character" w:customStyle="1" w:styleId="29">
    <w:name w:val="Знак Знак2"/>
    <w:uiPriority w:val="99"/>
    <w:rsid w:val="002C3FA6"/>
    <w:rPr>
      <w:rFonts w:ascii="Times New Roman" w:hAnsi="Times New Roman"/>
      <w:sz w:val="24"/>
      <w:lang w:val="ru-RU"/>
    </w:rPr>
  </w:style>
  <w:style w:type="character" w:customStyle="1" w:styleId="100">
    <w:name w:val="Знак Знак10"/>
    <w:uiPriority w:val="99"/>
    <w:rsid w:val="002C3FA6"/>
    <w:rPr>
      <w:sz w:val="24"/>
      <w:lang w:val="ru-RU"/>
    </w:rPr>
  </w:style>
  <w:style w:type="character" w:customStyle="1" w:styleId="1a">
    <w:name w:val="Знак Знак1"/>
    <w:uiPriority w:val="99"/>
    <w:rsid w:val="002C3FA6"/>
    <w:rPr>
      <w:sz w:val="16"/>
      <w:lang w:val="ru-RU"/>
    </w:rPr>
  </w:style>
  <w:style w:type="character" w:customStyle="1" w:styleId="51">
    <w:name w:val="Знак Знак5"/>
    <w:uiPriority w:val="99"/>
    <w:rsid w:val="002C3FA6"/>
    <w:rPr>
      <w:rFonts w:ascii="Tahoma" w:hAnsi="Tahoma"/>
      <w:sz w:val="16"/>
    </w:rPr>
  </w:style>
  <w:style w:type="character" w:customStyle="1" w:styleId="121">
    <w:name w:val="Знак Знак121"/>
    <w:uiPriority w:val="99"/>
    <w:rsid w:val="002C3FA6"/>
    <w:rPr>
      <w:rFonts w:ascii="Arial" w:hAnsi="Arial"/>
      <w:b/>
      <w:color w:val="000080"/>
      <w:sz w:val="20"/>
      <w:lang w:val="en-US"/>
    </w:rPr>
  </w:style>
  <w:style w:type="character" w:customStyle="1" w:styleId="1b">
    <w:name w:val="Текст выноски Знак1"/>
    <w:uiPriority w:val="99"/>
    <w:rsid w:val="002C3FA6"/>
    <w:rPr>
      <w:rFonts w:ascii="Tahoma" w:hAnsi="Tahoma"/>
      <w:sz w:val="16"/>
      <w:lang w:val="en-US" w:eastAsia="ar-SA" w:bidi="ar-SA"/>
    </w:rPr>
  </w:style>
  <w:style w:type="character" w:customStyle="1" w:styleId="1c">
    <w:name w:val="Схема документа Знак1"/>
    <w:uiPriority w:val="99"/>
    <w:rsid w:val="002C3FA6"/>
    <w:rPr>
      <w:rFonts w:ascii="Tahoma" w:hAnsi="Tahoma"/>
      <w:sz w:val="16"/>
      <w:lang w:val="en-US" w:eastAsia="ar-SA" w:bidi="ar-SA"/>
    </w:rPr>
  </w:style>
  <w:style w:type="character" w:customStyle="1" w:styleId="2a">
    <w:name w:val="Заголовок 2 Знак Знак Знак"/>
    <w:uiPriority w:val="99"/>
    <w:rsid w:val="002C3FA6"/>
    <w:rPr>
      <w:rFonts w:ascii="Arial" w:hAnsi="Arial"/>
      <w:b/>
      <w:i/>
      <w:sz w:val="28"/>
      <w:lang w:val="ru-RU" w:eastAsia="ar-SA" w:bidi="ar-SA"/>
    </w:rPr>
  </w:style>
  <w:style w:type="character" w:customStyle="1" w:styleId="Heading1Char1">
    <w:name w:val="Heading 1 Char1"/>
    <w:uiPriority w:val="99"/>
    <w:rsid w:val="002C3FA6"/>
    <w:rPr>
      <w:rFonts w:ascii="Tahoma" w:hAnsi="Tahoma"/>
      <w:lang w:val="en-US" w:eastAsia="ar-SA" w:bidi="ar-SA"/>
    </w:rPr>
  </w:style>
  <w:style w:type="character" w:customStyle="1" w:styleId="Heading2Char1">
    <w:name w:val="Heading 2 Char1"/>
    <w:uiPriority w:val="99"/>
    <w:rsid w:val="002C3FA6"/>
    <w:rPr>
      <w:rFonts w:ascii="Arial" w:hAnsi="Arial"/>
      <w:b/>
      <w:i/>
      <w:sz w:val="28"/>
      <w:lang w:val="ru-RU" w:eastAsia="ar-SA" w:bidi="ar-SA"/>
    </w:rPr>
  </w:style>
  <w:style w:type="character" w:customStyle="1" w:styleId="Heading3Char1">
    <w:name w:val="Heading 3 Char1"/>
    <w:uiPriority w:val="99"/>
    <w:rsid w:val="002C3FA6"/>
    <w:rPr>
      <w:rFonts w:ascii="Arial" w:hAnsi="Arial"/>
      <w:b/>
      <w:sz w:val="26"/>
      <w:lang w:val="ru-RU" w:eastAsia="ar-SA" w:bidi="ar-SA"/>
    </w:rPr>
  </w:style>
  <w:style w:type="character" w:customStyle="1" w:styleId="Heading4Char1">
    <w:name w:val="Heading 4 Char1"/>
    <w:uiPriority w:val="99"/>
    <w:rsid w:val="002C3FA6"/>
    <w:rPr>
      <w:rFonts w:eastAsia="Times New Roman"/>
      <w:b/>
      <w:sz w:val="24"/>
      <w:lang w:val="ru-RU" w:eastAsia="ar-SA" w:bidi="ar-SA"/>
    </w:rPr>
  </w:style>
  <w:style w:type="character" w:customStyle="1" w:styleId="Heading5Char">
    <w:name w:val="Heading 5 Char"/>
    <w:uiPriority w:val="99"/>
    <w:rsid w:val="002C3FA6"/>
    <w:rPr>
      <w:rFonts w:eastAsia="Times New Roman"/>
      <w:b/>
      <w:i/>
      <w:sz w:val="26"/>
      <w:lang w:val="ru-RU" w:eastAsia="ar-SA" w:bidi="ar-SA"/>
    </w:rPr>
  </w:style>
  <w:style w:type="character" w:customStyle="1" w:styleId="Heading6Char">
    <w:name w:val="Heading 6 Char"/>
    <w:uiPriority w:val="99"/>
    <w:rsid w:val="002C3FA6"/>
    <w:rPr>
      <w:rFonts w:eastAsia="Times New Roman"/>
      <w:i/>
      <w:sz w:val="22"/>
      <w:lang w:val="ru-RU" w:eastAsia="ar-SA" w:bidi="ar-SA"/>
    </w:rPr>
  </w:style>
  <w:style w:type="character" w:customStyle="1" w:styleId="Heading7Char">
    <w:name w:val="Heading 7 Char"/>
    <w:uiPriority w:val="99"/>
    <w:rsid w:val="002C3FA6"/>
    <w:rPr>
      <w:rFonts w:eastAsia="Times New Roman"/>
      <w:sz w:val="24"/>
      <w:lang w:val="ru-RU" w:eastAsia="ar-SA" w:bidi="ar-SA"/>
    </w:rPr>
  </w:style>
  <w:style w:type="character" w:customStyle="1" w:styleId="Heading8Char">
    <w:name w:val="Heading 8 Char"/>
    <w:uiPriority w:val="99"/>
    <w:rsid w:val="002C3FA6"/>
    <w:rPr>
      <w:rFonts w:ascii="Arial" w:hAnsi="Arial"/>
      <w:i/>
      <w:lang w:val="ru-RU" w:eastAsia="ar-SA" w:bidi="ar-SA"/>
    </w:rPr>
  </w:style>
  <w:style w:type="character" w:customStyle="1" w:styleId="Heading9Char">
    <w:name w:val="Heading 9 Char"/>
    <w:uiPriority w:val="99"/>
    <w:rsid w:val="002C3FA6"/>
    <w:rPr>
      <w:rFonts w:ascii="Arial" w:hAnsi="Arial"/>
      <w:b/>
      <w:i/>
      <w:sz w:val="18"/>
      <w:lang w:val="ru-RU" w:eastAsia="ar-SA" w:bidi="ar-SA"/>
    </w:rPr>
  </w:style>
  <w:style w:type="character" w:customStyle="1" w:styleId="HeaderChar1">
    <w:name w:val="Header Char1"/>
    <w:uiPriority w:val="99"/>
    <w:rsid w:val="002C3FA6"/>
    <w:rPr>
      <w:rFonts w:ascii="Calibri" w:hAnsi="Calibri"/>
      <w:sz w:val="22"/>
      <w:lang w:val="ru-RU" w:eastAsia="ar-SA" w:bidi="ar-SA"/>
    </w:rPr>
  </w:style>
  <w:style w:type="character" w:customStyle="1" w:styleId="FooterChar1">
    <w:name w:val="Footer Char1"/>
    <w:uiPriority w:val="99"/>
    <w:rsid w:val="002C3FA6"/>
    <w:rPr>
      <w:rFonts w:ascii="Calibri" w:hAnsi="Calibri"/>
      <w:sz w:val="22"/>
      <w:lang w:val="ru-RU" w:eastAsia="ar-SA" w:bidi="ar-SA"/>
    </w:rPr>
  </w:style>
  <w:style w:type="character" w:customStyle="1" w:styleId="BodyTextChar2">
    <w:name w:val="Body Text Char2"/>
    <w:uiPriority w:val="99"/>
    <w:rsid w:val="002C3FA6"/>
    <w:rPr>
      <w:rFonts w:eastAsia="Times New Roman"/>
      <w:sz w:val="24"/>
      <w:lang w:val="ru-RU" w:eastAsia="ar-SA" w:bidi="ar-SA"/>
    </w:rPr>
  </w:style>
  <w:style w:type="character" w:customStyle="1" w:styleId="BodyTextIndentChar2">
    <w:name w:val="Body Text Indent Char2"/>
    <w:uiPriority w:val="99"/>
    <w:rsid w:val="002C3FA6"/>
    <w:rPr>
      <w:rFonts w:eastAsia="Times New Roman"/>
      <w:sz w:val="24"/>
      <w:lang w:val="ru-RU" w:eastAsia="ar-SA" w:bidi="ar-SA"/>
    </w:rPr>
  </w:style>
  <w:style w:type="character" w:customStyle="1" w:styleId="HTMLPreformattedChar">
    <w:name w:val="HTML Preformatted Char"/>
    <w:uiPriority w:val="99"/>
    <w:rsid w:val="002C3FA6"/>
    <w:rPr>
      <w:rFonts w:ascii="Courier New" w:hAnsi="Courier New"/>
      <w:color w:val="000090"/>
      <w:lang w:val="ru-RU" w:eastAsia="ar-SA" w:bidi="ar-SA"/>
    </w:rPr>
  </w:style>
  <w:style w:type="character" w:customStyle="1" w:styleId="BodyText2Char1">
    <w:name w:val="Body Text 2 Char1"/>
    <w:uiPriority w:val="99"/>
    <w:rsid w:val="002C3FA6"/>
    <w:rPr>
      <w:rFonts w:eastAsia="Times New Roman"/>
      <w:b/>
      <w:sz w:val="24"/>
      <w:lang w:val="ru-RU" w:eastAsia="ar-SA" w:bidi="ar-SA"/>
    </w:rPr>
  </w:style>
  <w:style w:type="character" w:customStyle="1" w:styleId="SignatureChar1">
    <w:name w:val="Signature Char1"/>
    <w:uiPriority w:val="99"/>
    <w:rsid w:val="002C3FA6"/>
    <w:rPr>
      <w:rFonts w:eastAsia="Times New Roman"/>
      <w:b/>
      <w:sz w:val="28"/>
      <w:lang w:val="ru-RU" w:eastAsia="ar-SA" w:bidi="ar-SA"/>
    </w:rPr>
  </w:style>
  <w:style w:type="character" w:customStyle="1" w:styleId="BodyTextFirstIndentChar1">
    <w:name w:val="Body Text First Indent Char1"/>
    <w:uiPriority w:val="99"/>
    <w:rsid w:val="002C3FA6"/>
    <w:rPr>
      <w:rFonts w:eastAsia="Times New Roman"/>
      <w:sz w:val="24"/>
      <w:lang w:val="ru-RU" w:eastAsia="ar-SA" w:bidi="ar-SA"/>
    </w:rPr>
  </w:style>
  <w:style w:type="character" w:customStyle="1" w:styleId="BodyText3Char1">
    <w:name w:val="Body Text 3 Char1"/>
    <w:uiPriority w:val="99"/>
    <w:rsid w:val="002C3FA6"/>
    <w:rPr>
      <w:rFonts w:eastAsia="Times New Roman"/>
      <w:sz w:val="16"/>
      <w:lang w:val="ru-RU" w:eastAsia="ar-SA" w:bidi="ar-SA"/>
    </w:rPr>
  </w:style>
  <w:style w:type="character" w:customStyle="1" w:styleId="TitleChar">
    <w:name w:val="Title Char"/>
    <w:uiPriority w:val="99"/>
    <w:rsid w:val="002C3FA6"/>
    <w:rPr>
      <w:rFonts w:ascii="Arial" w:hAnsi="Arial"/>
      <w:b/>
      <w:sz w:val="24"/>
      <w:lang w:val="ru-RU" w:eastAsia="ar-SA" w:bidi="ar-SA"/>
    </w:rPr>
  </w:style>
  <w:style w:type="character" w:customStyle="1" w:styleId="BodyTextIndent3Char">
    <w:name w:val="Body Text Indent 3 Char"/>
    <w:uiPriority w:val="99"/>
    <w:rsid w:val="002C3FA6"/>
    <w:rPr>
      <w:rFonts w:eastAsia="Times New Roman"/>
      <w:sz w:val="16"/>
      <w:lang w:val="ru-RU" w:eastAsia="ar-SA" w:bidi="ar-SA"/>
    </w:rPr>
  </w:style>
  <w:style w:type="character" w:customStyle="1" w:styleId="PlainTextChar">
    <w:name w:val="Plain Text Char"/>
    <w:uiPriority w:val="99"/>
    <w:rsid w:val="002C3FA6"/>
    <w:rPr>
      <w:rFonts w:ascii="Courier New" w:hAnsi="Courier New"/>
      <w:lang w:val="ru-RU" w:eastAsia="ar-SA" w:bidi="ar-SA"/>
    </w:rPr>
  </w:style>
  <w:style w:type="character" w:customStyle="1" w:styleId="2b">
    <w:name w:val="Красная строка 2 Знак"/>
    <w:basedOn w:val="af5"/>
    <w:uiPriority w:val="99"/>
    <w:rsid w:val="002C3FA6"/>
    <w:rPr>
      <w:rFonts w:ascii="Times New Roman" w:hAnsi="Times New Roman" w:cs="Times New Roman"/>
      <w:sz w:val="20"/>
      <w:szCs w:val="20"/>
    </w:rPr>
  </w:style>
  <w:style w:type="character" w:customStyle="1" w:styleId="apple-style-span">
    <w:name w:val="apple-style-span"/>
    <w:basedOn w:val="a1"/>
    <w:uiPriority w:val="99"/>
    <w:rsid w:val="002C3FA6"/>
    <w:rPr>
      <w:rFonts w:cs="Times New Roman"/>
    </w:rPr>
  </w:style>
  <w:style w:type="character" w:styleId="affa">
    <w:name w:val="annotation reference"/>
    <w:basedOn w:val="a1"/>
    <w:uiPriority w:val="99"/>
    <w:semiHidden/>
    <w:rsid w:val="002C3FA6"/>
    <w:rPr>
      <w:rFonts w:cs="Times New Roman"/>
      <w:sz w:val="16"/>
      <w:szCs w:val="16"/>
    </w:rPr>
  </w:style>
  <w:style w:type="character" w:customStyle="1" w:styleId="ListLabel1">
    <w:name w:val="ListLabel 1"/>
    <w:uiPriority w:val="99"/>
    <w:rsid w:val="002C3FA6"/>
    <w:rPr>
      <w:color w:val="auto"/>
      <w:sz w:val="28"/>
    </w:rPr>
  </w:style>
  <w:style w:type="character" w:customStyle="1" w:styleId="ListLabel2">
    <w:name w:val="ListLabel 2"/>
    <w:uiPriority w:val="99"/>
    <w:rsid w:val="002C3FA6"/>
    <w:rPr>
      <w:sz w:val="24"/>
    </w:rPr>
  </w:style>
  <w:style w:type="character" w:customStyle="1" w:styleId="ListLabel3">
    <w:name w:val="ListLabel 3"/>
    <w:uiPriority w:val="99"/>
    <w:rsid w:val="002C3FA6"/>
    <w:rPr>
      <w:rFonts w:eastAsia="Times New Roman"/>
      <w:sz w:val="22"/>
    </w:rPr>
  </w:style>
  <w:style w:type="character" w:customStyle="1" w:styleId="ListLabel4">
    <w:name w:val="ListLabel 4"/>
    <w:uiPriority w:val="99"/>
    <w:rsid w:val="002C3FA6"/>
    <w:rPr>
      <w:sz w:val="28"/>
    </w:rPr>
  </w:style>
  <w:style w:type="character" w:customStyle="1" w:styleId="ListLabel5">
    <w:name w:val="ListLabel 5"/>
    <w:uiPriority w:val="99"/>
    <w:rsid w:val="002C3FA6"/>
  </w:style>
  <w:style w:type="character" w:customStyle="1" w:styleId="ListLabel6">
    <w:name w:val="ListLabel 6"/>
    <w:uiPriority w:val="99"/>
    <w:rsid w:val="002C3FA6"/>
  </w:style>
  <w:style w:type="character" w:customStyle="1" w:styleId="ListLabel7">
    <w:name w:val="ListLabel 7"/>
    <w:uiPriority w:val="99"/>
    <w:rsid w:val="002C3FA6"/>
  </w:style>
  <w:style w:type="character" w:customStyle="1" w:styleId="ListLabel8">
    <w:name w:val="ListLabel 8"/>
    <w:uiPriority w:val="99"/>
    <w:rsid w:val="002C3FA6"/>
  </w:style>
  <w:style w:type="paragraph" w:styleId="affb">
    <w:name w:val="Subtitle"/>
    <w:basedOn w:val="af9"/>
    <w:next w:val="a0"/>
    <w:link w:val="affc"/>
    <w:uiPriority w:val="99"/>
    <w:qFormat/>
    <w:rsid w:val="002C3FA6"/>
    <w:pPr>
      <w:keepNext/>
      <w:suppressAutoHyphens/>
      <w:spacing w:after="120" w:line="276" w:lineRule="auto"/>
      <w:outlineLvl w:val="9"/>
    </w:pPr>
    <w:rPr>
      <w:rFonts w:ascii="Arial" w:eastAsia="Microsoft YaHei" w:hAnsi="Arial" w:cs="Arial"/>
      <w:b w:val="0"/>
      <w:bCs w:val="0"/>
      <w:i/>
      <w:iCs/>
      <w:kern w:val="0"/>
      <w:sz w:val="28"/>
      <w:szCs w:val="28"/>
      <w:lang w:eastAsia="ar-SA"/>
    </w:rPr>
  </w:style>
  <w:style w:type="character" w:customStyle="1" w:styleId="affc">
    <w:name w:val="Подзаголовок Знак"/>
    <w:basedOn w:val="a1"/>
    <w:link w:val="affb"/>
    <w:uiPriority w:val="11"/>
    <w:rsid w:val="002C3FA6"/>
    <w:rPr>
      <w:rFonts w:ascii="Arial" w:eastAsia="Microsoft YaHei" w:hAnsi="Arial" w:cs="Arial"/>
      <w:i/>
      <w:iCs/>
      <w:sz w:val="28"/>
      <w:szCs w:val="28"/>
      <w:lang w:eastAsia="ar-SA"/>
    </w:rPr>
  </w:style>
  <w:style w:type="character" w:customStyle="1" w:styleId="1d">
    <w:name w:val="Основной текст Знак1"/>
    <w:basedOn w:val="a1"/>
    <w:uiPriority w:val="99"/>
    <w:semiHidden/>
    <w:locked/>
    <w:rsid w:val="002C3FA6"/>
    <w:rPr>
      <w:rFonts w:ascii="Calibri" w:eastAsia="SimSun" w:hAnsi="Calibri" w:cs="Calibri"/>
      <w:lang w:eastAsia="ar-SA" w:bidi="ar-SA"/>
    </w:rPr>
  </w:style>
  <w:style w:type="paragraph" w:styleId="affd">
    <w:name w:val="List"/>
    <w:basedOn w:val="a0"/>
    <w:uiPriority w:val="99"/>
    <w:rsid w:val="002C3FA6"/>
    <w:pPr>
      <w:suppressAutoHyphens/>
      <w:spacing w:after="0" w:line="100" w:lineRule="atLeast"/>
      <w:jc w:val="both"/>
    </w:pPr>
    <w:rPr>
      <w:rFonts w:ascii="Calibri" w:hAnsi="Calibri" w:cs="Calibri"/>
      <w:bCs w:val="0"/>
      <w:color w:val="auto"/>
      <w:sz w:val="28"/>
      <w:szCs w:val="28"/>
      <w:lang w:eastAsia="ar-SA"/>
    </w:rPr>
  </w:style>
  <w:style w:type="paragraph" w:customStyle="1" w:styleId="1e">
    <w:name w:val="Название1"/>
    <w:basedOn w:val="a"/>
    <w:uiPriority w:val="99"/>
    <w:rsid w:val="002C3FA6"/>
    <w:pPr>
      <w:suppressLineNumbers/>
      <w:suppressAutoHyphens/>
      <w:spacing w:before="120" w:after="120" w:line="276" w:lineRule="auto"/>
    </w:pPr>
    <w:rPr>
      <w:rFonts w:ascii="Calibri" w:eastAsia="SimSun" w:hAnsi="Calibri" w:cs="Calibri"/>
      <w:i/>
      <w:iCs/>
      <w:szCs w:val="24"/>
      <w:lang w:eastAsia="ar-SA"/>
    </w:rPr>
  </w:style>
  <w:style w:type="paragraph" w:customStyle="1" w:styleId="1f">
    <w:name w:val="Указатель1"/>
    <w:basedOn w:val="a"/>
    <w:uiPriority w:val="99"/>
    <w:rsid w:val="002C3FA6"/>
    <w:pPr>
      <w:suppressLineNumbers/>
      <w:suppressAutoHyphens/>
      <w:spacing w:after="200" w:line="276" w:lineRule="auto"/>
    </w:pPr>
    <w:rPr>
      <w:rFonts w:ascii="Calibri" w:eastAsia="SimSun" w:hAnsi="Calibri" w:cs="Calibri"/>
      <w:sz w:val="22"/>
      <w:szCs w:val="22"/>
      <w:lang w:eastAsia="ar-SA"/>
    </w:rPr>
  </w:style>
  <w:style w:type="character" w:customStyle="1" w:styleId="1f0">
    <w:name w:val="Верхний колонтитул Знак1"/>
    <w:basedOn w:val="a1"/>
    <w:uiPriority w:val="99"/>
    <w:semiHidden/>
    <w:locked/>
    <w:rsid w:val="002C3FA6"/>
    <w:rPr>
      <w:rFonts w:ascii="Calibri" w:eastAsia="SimSun" w:hAnsi="Calibri" w:cs="Calibri"/>
      <w:lang w:eastAsia="ar-SA" w:bidi="ar-SA"/>
    </w:rPr>
  </w:style>
  <w:style w:type="character" w:customStyle="1" w:styleId="1f1">
    <w:name w:val="Нижний колонтитул Знак1"/>
    <w:basedOn w:val="a1"/>
    <w:uiPriority w:val="99"/>
    <w:semiHidden/>
    <w:locked/>
    <w:rsid w:val="002C3FA6"/>
    <w:rPr>
      <w:rFonts w:ascii="Calibri" w:eastAsia="SimSun" w:hAnsi="Calibri" w:cs="Calibri"/>
      <w:lang w:eastAsia="ar-SA" w:bidi="ar-SA"/>
    </w:rPr>
  </w:style>
  <w:style w:type="character" w:customStyle="1" w:styleId="2c">
    <w:name w:val="Текст выноски Знак2"/>
    <w:basedOn w:val="a1"/>
    <w:uiPriority w:val="99"/>
    <w:semiHidden/>
    <w:locked/>
    <w:rsid w:val="002C3FA6"/>
    <w:rPr>
      <w:rFonts w:ascii="Tahoma" w:eastAsia="SimSun" w:hAnsi="Tahoma" w:cs="Tahoma"/>
      <w:sz w:val="16"/>
      <w:szCs w:val="16"/>
      <w:lang w:eastAsia="ar-SA" w:bidi="ar-SA"/>
    </w:rPr>
  </w:style>
  <w:style w:type="paragraph" w:customStyle="1" w:styleId="affe">
    <w:name w:val="МУ Обычный стиль"/>
    <w:basedOn w:val="a"/>
    <w:uiPriority w:val="99"/>
    <w:rsid w:val="002C3FA6"/>
    <w:pPr>
      <w:widowControl w:val="0"/>
      <w:tabs>
        <w:tab w:val="left" w:pos="1134"/>
        <w:tab w:val="left" w:pos="1560"/>
      </w:tabs>
      <w:suppressAutoHyphens/>
      <w:spacing w:line="276" w:lineRule="auto"/>
      <w:jc w:val="both"/>
    </w:pPr>
    <w:rPr>
      <w:rFonts w:eastAsia="SimSun"/>
      <w:sz w:val="28"/>
      <w:szCs w:val="28"/>
      <w:lang w:eastAsia="ar-SA"/>
    </w:rPr>
  </w:style>
  <w:style w:type="character" w:customStyle="1" w:styleId="1f2">
    <w:name w:val="Текст сноски Знак1"/>
    <w:basedOn w:val="a1"/>
    <w:uiPriority w:val="99"/>
    <w:semiHidden/>
    <w:locked/>
    <w:rsid w:val="002C3FA6"/>
    <w:rPr>
      <w:rFonts w:ascii="Calibri" w:eastAsia="SimSun" w:hAnsi="Calibri" w:cs="Calibri"/>
      <w:sz w:val="20"/>
      <w:szCs w:val="20"/>
      <w:lang w:eastAsia="ar-SA" w:bidi="ar-SA"/>
    </w:rPr>
  </w:style>
  <w:style w:type="character" w:customStyle="1" w:styleId="1f3">
    <w:name w:val="Основной текст с отступом Знак1"/>
    <w:basedOn w:val="a1"/>
    <w:uiPriority w:val="99"/>
    <w:semiHidden/>
    <w:locked/>
    <w:rsid w:val="002C3FA6"/>
    <w:rPr>
      <w:rFonts w:ascii="Calibri" w:eastAsia="SimSun" w:hAnsi="Calibri" w:cs="Calibri"/>
      <w:lang w:eastAsia="ar-SA" w:bidi="ar-SA"/>
    </w:rPr>
  </w:style>
  <w:style w:type="paragraph" w:customStyle="1" w:styleId="afff">
    <w:name w:val="Знак"/>
    <w:basedOn w:val="a"/>
    <w:uiPriority w:val="99"/>
    <w:rsid w:val="002C3FA6"/>
    <w:pPr>
      <w:widowControl w:val="0"/>
      <w:suppressAutoHyphens/>
      <w:spacing w:after="160" w:line="240" w:lineRule="exact"/>
      <w:jc w:val="both"/>
    </w:pPr>
    <w:rPr>
      <w:rFonts w:ascii="Calibri" w:hAnsi="Calibri" w:cs="Calibri"/>
      <w:szCs w:val="24"/>
      <w:lang w:val="en-US" w:eastAsia="ar-SA"/>
    </w:rPr>
  </w:style>
  <w:style w:type="character" w:customStyle="1" w:styleId="HTML2">
    <w:name w:val="Стандартный HTML Знак2"/>
    <w:basedOn w:val="a1"/>
    <w:uiPriority w:val="99"/>
    <w:semiHidden/>
    <w:locked/>
    <w:rsid w:val="002C3FA6"/>
    <w:rPr>
      <w:rFonts w:ascii="Courier New" w:eastAsia="SimSun" w:hAnsi="Courier New" w:cs="Courier New"/>
      <w:sz w:val="20"/>
      <w:szCs w:val="20"/>
      <w:lang w:eastAsia="ar-SA" w:bidi="ar-SA"/>
    </w:rPr>
  </w:style>
  <w:style w:type="paragraph" w:styleId="2d">
    <w:name w:val="Body Text 2"/>
    <w:basedOn w:val="a"/>
    <w:link w:val="213"/>
    <w:uiPriority w:val="99"/>
    <w:rsid w:val="002C3FA6"/>
    <w:pPr>
      <w:suppressAutoHyphens/>
      <w:spacing w:line="100" w:lineRule="atLeast"/>
    </w:pPr>
    <w:rPr>
      <w:rFonts w:ascii="Calibri" w:hAnsi="Calibri" w:cs="Calibri"/>
      <w:b/>
      <w:bCs/>
      <w:szCs w:val="24"/>
      <w:lang w:eastAsia="ar-SA"/>
    </w:rPr>
  </w:style>
  <w:style w:type="character" w:customStyle="1" w:styleId="213">
    <w:name w:val="Основной текст 2 Знак1"/>
    <w:basedOn w:val="a1"/>
    <w:link w:val="2d"/>
    <w:uiPriority w:val="99"/>
    <w:rsid w:val="002C3FA6"/>
    <w:rPr>
      <w:rFonts w:ascii="Calibri" w:hAnsi="Calibri" w:cs="Calibri"/>
      <w:b/>
      <w:bCs/>
      <w:sz w:val="24"/>
      <w:szCs w:val="24"/>
      <w:lang w:eastAsia="ar-SA"/>
    </w:rPr>
  </w:style>
  <w:style w:type="paragraph" w:customStyle="1" w:styleId="afff0">
    <w:name w:val="Готовый"/>
    <w:basedOn w:val="a"/>
    <w:uiPriority w:val="99"/>
    <w:rsid w:val="002C3FA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line="100" w:lineRule="atLeast"/>
    </w:pPr>
    <w:rPr>
      <w:rFonts w:ascii="Courier New" w:hAnsi="Courier New" w:cs="Courier New"/>
      <w:sz w:val="20"/>
      <w:lang w:eastAsia="ar-SA"/>
    </w:rPr>
  </w:style>
  <w:style w:type="paragraph" w:styleId="afff1">
    <w:name w:val="Signature"/>
    <w:basedOn w:val="a"/>
    <w:link w:val="1f4"/>
    <w:uiPriority w:val="99"/>
    <w:rsid w:val="002C3FA6"/>
    <w:pPr>
      <w:suppressLineNumbers/>
      <w:suppressAutoHyphens/>
      <w:spacing w:line="100" w:lineRule="atLeast"/>
      <w:ind w:left="4252"/>
    </w:pPr>
    <w:rPr>
      <w:rFonts w:ascii="Calibri" w:hAnsi="Calibri" w:cs="Calibri"/>
      <w:b/>
      <w:bCs/>
      <w:sz w:val="28"/>
      <w:szCs w:val="28"/>
      <w:lang w:eastAsia="ar-SA"/>
    </w:rPr>
  </w:style>
  <w:style w:type="character" w:customStyle="1" w:styleId="1f4">
    <w:name w:val="Подпись Знак1"/>
    <w:basedOn w:val="a1"/>
    <w:link w:val="afff1"/>
    <w:uiPriority w:val="99"/>
    <w:rsid w:val="002C3FA6"/>
    <w:rPr>
      <w:rFonts w:ascii="Calibri" w:hAnsi="Calibri" w:cs="Calibri"/>
      <w:b/>
      <w:bCs/>
      <w:sz w:val="28"/>
      <w:szCs w:val="28"/>
      <w:lang w:eastAsia="ar-SA"/>
    </w:rPr>
  </w:style>
  <w:style w:type="paragraph" w:styleId="38">
    <w:name w:val="Body Text 3"/>
    <w:basedOn w:val="a"/>
    <w:link w:val="310"/>
    <w:uiPriority w:val="99"/>
    <w:rsid w:val="002C3FA6"/>
    <w:pPr>
      <w:suppressAutoHyphens/>
      <w:spacing w:after="120" w:line="100" w:lineRule="atLeast"/>
    </w:pPr>
    <w:rPr>
      <w:rFonts w:ascii="Calibri" w:hAnsi="Calibri" w:cs="Calibri"/>
      <w:sz w:val="16"/>
      <w:szCs w:val="16"/>
      <w:lang w:eastAsia="ar-SA"/>
    </w:rPr>
  </w:style>
  <w:style w:type="character" w:customStyle="1" w:styleId="310">
    <w:name w:val="Основной текст 3 Знак1"/>
    <w:basedOn w:val="a1"/>
    <w:link w:val="38"/>
    <w:uiPriority w:val="99"/>
    <w:rsid w:val="002C3FA6"/>
    <w:rPr>
      <w:rFonts w:ascii="Calibri" w:hAnsi="Calibri" w:cs="Calibri"/>
      <w:sz w:val="16"/>
      <w:szCs w:val="16"/>
      <w:lang w:eastAsia="ar-SA"/>
    </w:rPr>
  </w:style>
  <w:style w:type="paragraph" w:customStyle="1" w:styleId="Style3">
    <w:name w:val="Style3"/>
    <w:basedOn w:val="a"/>
    <w:uiPriority w:val="99"/>
    <w:rsid w:val="002C3FA6"/>
    <w:pPr>
      <w:widowControl w:val="0"/>
      <w:suppressAutoHyphens/>
      <w:spacing w:line="317" w:lineRule="exact"/>
    </w:pPr>
    <w:rPr>
      <w:rFonts w:ascii="Calibri" w:hAnsi="Calibri" w:cs="Calibri"/>
      <w:szCs w:val="24"/>
      <w:lang w:eastAsia="ar-SA"/>
    </w:rPr>
  </w:style>
  <w:style w:type="paragraph" w:customStyle="1" w:styleId="afff2">
    <w:name w:val="Знак Знак Знак Знак Знак Знак Знак Знак Знак Знак"/>
    <w:basedOn w:val="a"/>
    <w:uiPriority w:val="99"/>
    <w:rsid w:val="002C3FA6"/>
    <w:pPr>
      <w:suppressAutoHyphens/>
      <w:spacing w:after="160" w:line="240" w:lineRule="exact"/>
      <w:jc w:val="center"/>
    </w:pPr>
    <w:rPr>
      <w:rFonts w:ascii="Verdana" w:hAnsi="Verdana" w:cs="Verdana"/>
      <w:szCs w:val="24"/>
      <w:lang w:val="en-US" w:eastAsia="ar-SA"/>
    </w:rPr>
  </w:style>
  <w:style w:type="paragraph" w:styleId="afff3">
    <w:name w:val="annotation text"/>
    <w:basedOn w:val="a"/>
    <w:link w:val="1f5"/>
    <w:uiPriority w:val="99"/>
    <w:semiHidden/>
    <w:rsid w:val="002C3FA6"/>
    <w:pPr>
      <w:suppressAutoHyphens/>
      <w:spacing w:after="200" w:line="100" w:lineRule="atLeast"/>
    </w:pPr>
    <w:rPr>
      <w:rFonts w:ascii="Calibri" w:hAnsi="Calibri" w:cs="Calibri"/>
      <w:sz w:val="20"/>
      <w:lang w:eastAsia="ar-SA"/>
    </w:rPr>
  </w:style>
  <w:style w:type="character" w:customStyle="1" w:styleId="1f5">
    <w:name w:val="Текст примечания Знак1"/>
    <w:basedOn w:val="a1"/>
    <w:link w:val="afff3"/>
    <w:uiPriority w:val="99"/>
    <w:semiHidden/>
    <w:rsid w:val="002C3FA6"/>
    <w:rPr>
      <w:rFonts w:ascii="Calibri" w:hAnsi="Calibri" w:cs="Calibri"/>
      <w:lang w:eastAsia="ar-SA"/>
    </w:rPr>
  </w:style>
  <w:style w:type="paragraph" w:styleId="afff4">
    <w:name w:val="annotation subject"/>
    <w:basedOn w:val="afff3"/>
    <w:link w:val="1f6"/>
    <w:uiPriority w:val="99"/>
    <w:semiHidden/>
    <w:rsid w:val="002C3FA6"/>
    <w:rPr>
      <w:b/>
      <w:bCs/>
    </w:rPr>
  </w:style>
  <w:style w:type="character" w:customStyle="1" w:styleId="1f6">
    <w:name w:val="Тема примечания Знак1"/>
    <w:basedOn w:val="1f5"/>
    <w:link w:val="afff4"/>
    <w:uiPriority w:val="99"/>
    <w:semiHidden/>
    <w:rsid w:val="002C3FA6"/>
    <w:rPr>
      <w:rFonts w:ascii="Calibri" w:hAnsi="Calibri" w:cs="Calibri"/>
      <w:b/>
      <w:bCs/>
      <w:lang w:eastAsia="ar-SA"/>
    </w:rPr>
  </w:style>
  <w:style w:type="paragraph" w:customStyle="1" w:styleId="1251">
    <w:name w:val="Стиль Без интервала + 125 пт Черный По ширине Первая строка:  1..."/>
    <w:uiPriority w:val="99"/>
    <w:rsid w:val="002C3FA6"/>
    <w:pPr>
      <w:widowControl w:val="0"/>
      <w:suppressAutoHyphens/>
      <w:spacing w:after="200" w:line="276" w:lineRule="auto"/>
      <w:ind w:firstLine="709"/>
      <w:jc w:val="both"/>
    </w:pPr>
    <w:rPr>
      <w:rFonts w:eastAsia="SimSun"/>
      <w:color w:val="000000"/>
      <w:spacing w:val="1"/>
      <w:sz w:val="25"/>
      <w:szCs w:val="25"/>
      <w:lang w:eastAsia="ar-SA"/>
    </w:rPr>
  </w:style>
  <w:style w:type="paragraph" w:customStyle="1" w:styleId="1f7">
    <w:name w:val="Без интервала1"/>
    <w:uiPriority w:val="99"/>
    <w:rsid w:val="002C3FA6"/>
    <w:pPr>
      <w:suppressAutoHyphens/>
      <w:spacing w:line="100" w:lineRule="atLeast"/>
    </w:pPr>
    <w:rPr>
      <w:rFonts w:ascii="Calibri" w:hAnsi="Calibri" w:cs="Calibri"/>
      <w:sz w:val="22"/>
      <w:szCs w:val="22"/>
      <w:lang w:eastAsia="ar-SA"/>
    </w:rPr>
  </w:style>
  <w:style w:type="paragraph" w:customStyle="1" w:styleId="ConsPlusDocList">
    <w:name w:val="ConsPlusDocList"/>
    <w:uiPriority w:val="99"/>
    <w:rsid w:val="002C3FA6"/>
    <w:pPr>
      <w:suppressAutoHyphens/>
      <w:spacing w:line="100" w:lineRule="atLeast"/>
      <w:jc w:val="center"/>
    </w:pPr>
    <w:rPr>
      <w:rFonts w:ascii="Courier New" w:hAnsi="Courier New" w:cs="Courier New"/>
      <w:lang w:eastAsia="ar-SA"/>
    </w:rPr>
  </w:style>
  <w:style w:type="paragraph" w:styleId="afff5">
    <w:name w:val="caption"/>
    <w:basedOn w:val="a"/>
    <w:uiPriority w:val="99"/>
    <w:qFormat/>
    <w:rsid w:val="002C3FA6"/>
    <w:pPr>
      <w:suppressAutoHyphens/>
      <w:spacing w:line="216" w:lineRule="auto"/>
      <w:jc w:val="center"/>
    </w:pPr>
    <w:rPr>
      <w:rFonts w:ascii="Calibri" w:hAnsi="Calibri" w:cs="Calibri"/>
      <w:b/>
      <w:bCs/>
      <w:sz w:val="22"/>
      <w:szCs w:val="22"/>
      <w:lang w:eastAsia="ar-SA"/>
    </w:rPr>
  </w:style>
  <w:style w:type="paragraph" w:customStyle="1" w:styleId="214">
    <w:name w:val="Основной текст 21"/>
    <w:basedOn w:val="a"/>
    <w:uiPriority w:val="99"/>
    <w:rsid w:val="002C3FA6"/>
    <w:pPr>
      <w:suppressAutoHyphens/>
      <w:spacing w:line="216" w:lineRule="auto"/>
      <w:ind w:firstLine="709"/>
      <w:jc w:val="both"/>
    </w:pPr>
    <w:rPr>
      <w:rFonts w:ascii="Calibri" w:hAnsi="Calibri" w:cs="Calibri"/>
      <w:sz w:val="20"/>
      <w:lang w:eastAsia="ar-SA"/>
    </w:rPr>
  </w:style>
  <w:style w:type="paragraph" w:styleId="39">
    <w:name w:val="Body Text Indent 3"/>
    <w:basedOn w:val="a"/>
    <w:link w:val="311"/>
    <w:uiPriority w:val="99"/>
    <w:rsid w:val="002C3FA6"/>
    <w:pPr>
      <w:suppressAutoHyphens/>
      <w:spacing w:after="120" w:line="100" w:lineRule="atLeast"/>
      <w:ind w:left="283"/>
      <w:jc w:val="center"/>
    </w:pPr>
    <w:rPr>
      <w:rFonts w:ascii="Calibri" w:hAnsi="Calibri" w:cs="Calibri"/>
      <w:sz w:val="16"/>
      <w:szCs w:val="16"/>
      <w:lang w:eastAsia="ar-SA"/>
    </w:rPr>
  </w:style>
  <w:style w:type="character" w:customStyle="1" w:styleId="311">
    <w:name w:val="Основной текст с отступом 3 Знак1"/>
    <w:basedOn w:val="a1"/>
    <w:link w:val="39"/>
    <w:uiPriority w:val="99"/>
    <w:rsid w:val="002C3FA6"/>
    <w:rPr>
      <w:rFonts w:ascii="Calibri" w:hAnsi="Calibri" w:cs="Calibri"/>
      <w:sz w:val="16"/>
      <w:szCs w:val="16"/>
      <w:lang w:eastAsia="ar-SA"/>
    </w:rPr>
  </w:style>
  <w:style w:type="paragraph" w:styleId="afff6">
    <w:name w:val="Plain Text"/>
    <w:basedOn w:val="a"/>
    <w:link w:val="1f8"/>
    <w:uiPriority w:val="99"/>
    <w:rsid w:val="002C3FA6"/>
    <w:pPr>
      <w:suppressAutoHyphens/>
      <w:spacing w:line="100" w:lineRule="atLeast"/>
      <w:jc w:val="center"/>
    </w:pPr>
    <w:rPr>
      <w:rFonts w:ascii="Courier New" w:hAnsi="Courier New" w:cs="Courier New"/>
      <w:sz w:val="20"/>
      <w:lang w:eastAsia="ar-SA"/>
    </w:rPr>
  </w:style>
  <w:style w:type="character" w:customStyle="1" w:styleId="1f8">
    <w:name w:val="Текст Знак1"/>
    <w:basedOn w:val="a1"/>
    <w:link w:val="afff6"/>
    <w:uiPriority w:val="99"/>
    <w:rsid w:val="002C3FA6"/>
    <w:rPr>
      <w:rFonts w:ascii="Courier New" w:hAnsi="Courier New" w:cs="Courier New"/>
      <w:lang w:eastAsia="ar-SA"/>
    </w:rPr>
  </w:style>
  <w:style w:type="paragraph" w:customStyle="1" w:styleId="ConsNormal">
    <w:name w:val="ConsNormal"/>
    <w:uiPriority w:val="99"/>
    <w:rsid w:val="002C3FA6"/>
    <w:pPr>
      <w:widowControl w:val="0"/>
      <w:suppressAutoHyphens/>
      <w:spacing w:line="100" w:lineRule="atLeast"/>
      <w:ind w:right="19772" w:firstLine="720"/>
      <w:jc w:val="center"/>
    </w:pPr>
    <w:rPr>
      <w:rFonts w:ascii="Arial" w:hAnsi="Arial" w:cs="Arial"/>
      <w:lang w:eastAsia="ar-SA"/>
    </w:rPr>
  </w:style>
  <w:style w:type="paragraph" w:customStyle="1" w:styleId="ConsTitle">
    <w:name w:val="ConsTitle"/>
    <w:uiPriority w:val="99"/>
    <w:rsid w:val="002C3FA6"/>
    <w:pPr>
      <w:widowControl w:val="0"/>
      <w:suppressAutoHyphens/>
      <w:spacing w:line="100" w:lineRule="atLeast"/>
      <w:ind w:right="19772"/>
      <w:jc w:val="center"/>
    </w:pPr>
    <w:rPr>
      <w:rFonts w:ascii="Arial" w:hAnsi="Arial" w:cs="Arial"/>
      <w:b/>
      <w:bCs/>
      <w:lang w:eastAsia="ar-SA"/>
    </w:rPr>
  </w:style>
  <w:style w:type="paragraph" w:customStyle="1" w:styleId="afff7">
    <w:name w:val="Нумерованный Список"/>
    <w:basedOn w:val="a"/>
    <w:uiPriority w:val="99"/>
    <w:rsid w:val="002C3FA6"/>
    <w:pPr>
      <w:suppressAutoHyphens/>
      <w:spacing w:before="120" w:after="120" w:line="100" w:lineRule="atLeast"/>
      <w:jc w:val="both"/>
    </w:pPr>
    <w:rPr>
      <w:rFonts w:ascii="Calibri" w:hAnsi="Calibri" w:cs="Calibri"/>
      <w:szCs w:val="24"/>
      <w:lang w:eastAsia="ar-SA"/>
    </w:rPr>
  </w:style>
  <w:style w:type="paragraph" w:customStyle="1" w:styleId="ConsNonformat">
    <w:name w:val="ConsNonformat"/>
    <w:uiPriority w:val="99"/>
    <w:rsid w:val="002C3FA6"/>
    <w:pPr>
      <w:widowControl w:val="0"/>
      <w:suppressAutoHyphens/>
      <w:spacing w:line="100" w:lineRule="atLeast"/>
      <w:ind w:right="19772"/>
      <w:jc w:val="center"/>
    </w:pPr>
    <w:rPr>
      <w:rFonts w:ascii="Courier New" w:hAnsi="Courier New" w:cs="Courier New"/>
      <w:lang w:eastAsia="ar-SA"/>
    </w:rPr>
  </w:style>
  <w:style w:type="paragraph" w:customStyle="1" w:styleId="ConsCell">
    <w:name w:val="ConsCell"/>
    <w:uiPriority w:val="99"/>
    <w:rsid w:val="002C3FA6"/>
    <w:pPr>
      <w:widowControl w:val="0"/>
      <w:suppressAutoHyphens/>
      <w:spacing w:line="100" w:lineRule="atLeast"/>
      <w:ind w:right="19772"/>
      <w:jc w:val="center"/>
    </w:pPr>
    <w:rPr>
      <w:rFonts w:ascii="Arial" w:hAnsi="Arial" w:cs="Arial"/>
      <w:lang w:eastAsia="ar-SA"/>
    </w:rPr>
  </w:style>
  <w:style w:type="paragraph" w:customStyle="1" w:styleId="text">
    <w:name w:val="text"/>
    <w:basedOn w:val="a"/>
    <w:uiPriority w:val="99"/>
    <w:rsid w:val="002C3FA6"/>
    <w:pPr>
      <w:suppressAutoHyphens/>
      <w:spacing w:line="100" w:lineRule="atLeast"/>
      <w:jc w:val="center"/>
    </w:pPr>
    <w:rPr>
      <w:rFonts w:ascii="Verdana" w:hAnsi="Verdana" w:cs="Verdana"/>
      <w:color w:val="000000"/>
      <w:sz w:val="16"/>
      <w:szCs w:val="16"/>
      <w:lang w:eastAsia="ar-SA"/>
    </w:rPr>
  </w:style>
  <w:style w:type="paragraph" w:customStyle="1" w:styleId="afff8">
    <w:name w:val="Адресат"/>
    <w:basedOn w:val="a"/>
    <w:uiPriority w:val="99"/>
    <w:rsid w:val="002C3FA6"/>
    <w:pPr>
      <w:suppressAutoHyphens/>
      <w:spacing w:after="120" w:line="240" w:lineRule="exact"/>
      <w:jc w:val="center"/>
    </w:pPr>
    <w:rPr>
      <w:rFonts w:ascii="Calibri" w:hAnsi="Calibri" w:cs="Calibri"/>
      <w:b/>
      <w:bCs/>
      <w:sz w:val="28"/>
      <w:szCs w:val="28"/>
      <w:lang w:eastAsia="ar-SA"/>
    </w:rPr>
  </w:style>
  <w:style w:type="paragraph" w:customStyle="1" w:styleId="afff9">
    <w:name w:val="Приложение"/>
    <w:basedOn w:val="a0"/>
    <w:uiPriority w:val="99"/>
    <w:rsid w:val="002C3FA6"/>
    <w:pPr>
      <w:tabs>
        <w:tab w:val="left" w:pos="1673"/>
      </w:tabs>
      <w:suppressAutoHyphens/>
      <w:spacing w:before="240" w:after="0" w:line="240" w:lineRule="exact"/>
      <w:ind w:left="1985" w:hanging="1985"/>
      <w:jc w:val="both"/>
    </w:pPr>
    <w:rPr>
      <w:rFonts w:ascii="Calibri" w:hAnsi="Calibri" w:cs="Calibri"/>
      <w:b/>
      <w:color w:val="auto"/>
      <w:sz w:val="28"/>
      <w:szCs w:val="28"/>
      <w:lang w:eastAsia="ar-SA"/>
    </w:rPr>
  </w:style>
  <w:style w:type="paragraph" w:customStyle="1" w:styleId="afffa">
    <w:name w:val="Заголовок к тексту"/>
    <w:basedOn w:val="a"/>
    <w:uiPriority w:val="99"/>
    <w:rsid w:val="002C3FA6"/>
    <w:pPr>
      <w:suppressAutoHyphens/>
      <w:spacing w:after="480" w:line="240" w:lineRule="exact"/>
      <w:jc w:val="center"/>
    </w:pPr>
    <w:rPr>
      <w:rFonts w:ascii="Calibri" w:hAnsi="Calibri" w:cs="Calibri"/>
      <w:sz w:val="28"/>
      <w:szCs w:val="28"/>
      <w:lang w:eastAsia="ar-SA"/>
    </w:rPr>
  </w:style>
  <w:style w:type="paragraph" w:customStyle="1" w:styleId="afffb">
    <w:name w:val="регистрационные поля"/>
    <w:basedOn w:val="a"/>
    <w:uiPriority w:val="99"/>
    <w:rsid w:val="002C3FA6"/>
    <w:pPr>
      <w:suppressAutoHyphens/>
      <w:spacing w:line="240" w:lineRule="exact"/>
      <w:jc w:val="center"/>
    </w:pPr>
    <w:rPr>
      <w:rFonts w:ascii="Calibri" w:hAnsi="Calibri" w:cs="Calibri"/>
      <w:b/>
      <w:bCs/>
      <w:sz w:val="28"/>
      <w:szCs w:val="28"/>
      <w:lang w:val="en-US" w:eastAsia="ar-SA"/>
    </w:rPr>
  </w:style>
  <w:style w:type="paragraph" w:customStyle="1" w:styleId="afffc">
    <w:name w:val="Исполнитель"/>
    <w:basedOn w:val="a0"/>
    <w:uiPriority w:val="99"/>
    <w:rsid w:val="002C3FA6"/>
    <w:pPr>
      <w:suppressAutoHyphens/>
      <w:spacing w:line="240" w:lineRule="exact"/>
    </w:pPr>
    <w:rPr>
      <w:rFonts w:ascii="Calibri" w:hAnsi="Calibri" w:cs="Calibri"/>
      <w:b/>
      <w:color w:val="auto"/>
      <w:sz w:val="24"/>
      <w:szCs w:val="24"/>
      <w:lang w:eastAsia="ar-SA"/>
    </w:rPr>
  </w:style>
  <w:style w:type="paragraph" w:customStyle="1" w:styleId="afffd">
    <w:name w:val="Подпись на общем бланке"/>
    <w:basedOn w:val="afff1"/>
    <w:uiPriority w:val="99"/>
    <w:rsid w:val="002C3FA6"/>
    <w:pPr>
      <w:tabs>
        <w:tab w:val="right" w:pos="9639"/>
      </w:tabs>
      <w:spacing w:before="480" w:line="240" w:lineRule="exact"/>
      <w:ind w:left="0"/>
      <w:jc w:val="center"/>
    </w:pPr>
    <w:rPr>
      <w:b w:val="0"/>
      <w:bCs w:val="0"/>
    </w:rPr>
  </w:style>
  <w:style w:type="paragraph" w:customStyle="1" w:styleId="afffe">
    <w:name w:val="Заголовок статьи"/>
    <w:basedOn w:val="a"/>
    <w:uiPriority w:val="99"/>
    <w:rsid w:val="002C3FA6"/>
    <w:pPr>
      <w:suppressAutoHyphens/>
      <w:spacing w:line="100" w:lineRule="atLeast"/>
      <w:ind w:left="1612" w:hanging="892"/>
      <w:jc w:val="both"/>
    </w:pPr>
    <w:rPr>
      <w:rFonts w:ascii="Arial" w:hAnsi="Arial" w:cs="Arial"/>
      <w:sz w:val="20"/>
      <w:lang w:eastAsia="ar-SA"/>
    </w:rPr>
  </w:style>
  <w:style w:type="paragraph" w:customStyle="1" w:styleId="affff">
    <w:name w:val="Комментарий"/>
    <w:basedOn w:val="a"/>
    <w:uiPriority w:val="99"/>
    <w:rsid w:val="002C3FA6"/>
    <w:pPr>
      <w:suppressAutoHyphens/>
      <w:spacing w:line="100" w:lineRule="atLeast"/>
      <w:ind w:left="170"/>
      <w:jc w:val="both"/>
    </w:pPr>
    <w:rPr>
      <w:rFonts w:ascii="Arial" w:hAnsi="Arial" w:cs="Arial"/>
      <w:i/>
      <w:iCs/>
      <w:color w:val="800080"/>
      <w:sz w:val="20"/>
      <w:lang w:eastAsia="ar-SA"/>
    </w:rPr>
  </w:style>
  <w:style w:type="paragraph" w:customStyle="1" w:styleId="101">
    <w:name w:val="Обычный 10"/>
    <w:basedOn w:val="a"/>
    <w:uiPriority w:val="99"/>
    <w:rsid w:val="002C3FA6"/>
    <w:pPr>
      <w:suppressAutoHyphens/>
      <w:spacing w:line="100" w:lineRule="atLeast"/>
      <w:ind w:right="2" w:firstLine="110"/>
      <w:jc w:val="both"/>
    </w:pPr>
    <w:rPr>
      <w:rFonts w:ascii="Calibri" w:hAnsi="Calibri" w:cs="Calibri"/>
      <w:sz w:val="20"/>
      <w:lang w:eastAsia="ar-SA"/>
    </w:rPr>
  </w:style>
  <w:style w:type="paragraph" w:customStyle="1" w:styleId="1f9">
    <w:name w:val="Стиль1"/>
    <w:basedOn w:val="af4"/>
    <w:uiPriority w:val="99"/>
    <w:rsid w:val="002C3FA6"/>
    <w:pPr>
      <w:suppressAutoHyphens/>
      <w:spacing w:after="60" w:line="100" w:lineRule="atLeast"/>
    </w:pPr>
    <w:rPr>
      <w:rFonts w:ascii="Calibri" w:hAnsi="Calibri" w:cs="Calibri"/>
      <w:sz w:val="28"/>
      <w:szCs w:val="28"/>
      <w:lang w:eastAsia="ar-SA"/>
    </w:rPr>
  </w:style>
  <w:style w:type="paragraph" w:customStyle="1" w:styleId="1fa">
    <w:name w:val="Знак1"/>
    <w:basedOn w:val="a"/>
    <w:uiPriority w:val="99"/>
    <w:rsid w:val="002C3FA6"/>
    <w:pPr>
      <w:suppressAutoHyphens/>
      <w:spacing w:after="160" w:line="240" w:lineRule="exact"/>
      <w:jc w:val="both"/>
    </w:pPr>
    <w:rPr>
      <w:rFonts w:ascii="Calibri" w:hAnsi="Calibri" w:cs="Calibri"/>
      <w:szCs w:val="24"/>
      <w:lang w:val="en-US" w:eastAsia="ar-SA"/>
    </w:rPr>
  </w:style>
  <w:style w:type="paragraph" w:customStyle="1" w:styleId="Normal1">
    <w:name w:val="Normal1"/>
    <w:uiPriority w:val="99"/>
    <w:rsid w:val="002C3FA6"/>
    <w:pPr>
      <w:widowControl w:val="0"/>
      <w:suppressAutoHyphens/>
      <w:spacing w:line="100" w:lineRule="atLeast"/>
      <w:jc w:val="center"/>
    </w:pPr>
    <w:rPr>
      <w:rFonts w:ascii="Calibri" w:hAnsi="Calibri" w:cs="Calibri"/>
      <w:lang w:eastAsia="ar-SA"/>
    </w:rPr>
  </w:style>
  <w:style w:type="paragraph" w:customStyle="1" w:styleId="affff0">
    <w:name w:val="Знак Знак Знак Знак Знак Знак Знак"/>
    <w:basedOn w:val="a"/>
    <w:uiPriority w:val="99"/>
    <w:rsid w:val="002C3FA6"/>
    <w:pPr>
      <w:suppressAutoHyphens/>
      <w:spacing w:before="100" w:after="100" w:line="100" w:lineRule="atLeast"/>
      <w:jc w:val="center"/>
    </w:pPr>
    <w:rPr>
      <w:rFonts w:ascii="Tahoma" w:hAnsi="Tahoma" w:cs="Tahoma"/>
      <w:sz w:val="20"/>
      <w:lang w:val="en-US" w:eastAsia="ar-SA"/>
    </w:rPr>
  </w:style>
  <w:style w:type="paragraph" w:customStyle="1" w:styleId="1fb">
    <w:name w:val="Знак Знак Знак Знак Знак Знак Знак Знак Знак Знак1"/>
    <w:basedOn w:val="a"/>
    <w:uiPriority w:val="99"/>
    <w:rsid w:val="002C3FA6"/>
    <w:pPr>
      <w:suppressAutoHyphens/>
      <w:spacing w:after="160" w:line="240" w:lineRule="exact"/>
      <w:jc w:val="center"/>
    </w:pPr>
    <w:rPr>
      <w:rFonts w:ascii="Verdana" w:hAnsi="Verdana" w:cs="Verdana"/>
      <w:szCs w:val="24"/>
      <w:lang w:val="en-US" w:eastAsia="ar-SA"/>
    </w:rPr>
  </w:style>
  <w:style w:type="paragraph" w:customStyle="1" w:styleId="1fc">
    <w:name w:val="Знак Знак Знак Знак Знак Знак Знак1"/>
    <w:basedOn w:val="a"/>
    <w:uiPriority w:val="99"/>
    <w:rsid w:val="002C3FA6"/>
    <w:pPr>
      <w:suppressAutoHyphens/>
      <w:spacing w:before="100" w:after="100" w:line="100" w:lineRule="atLeast"/>
      <w:jc w:val="center"/>
    </w:pPr>
    <w:rPr>
      <w:rFonts w:ascii="Tahoma" w:hAnsi="Tahoma" w:cs="Tahoma"/>
      <w:sz w:val="20"/>
      <w:lang w:val="en-US" w:eastAsia="ar-SA"/>
    </w:rPr>
  </w:style>
  <w:style w:type="paragraph" w:customStyle="1" w:styleId="msonormalcxspmiddle">
    <w:name w:val="msonormalcxspmiddle"/>
    <w:basedOn w:val="a"/>
    <w:uiPriority w:val="99"/>
    <w:rsid w:val="002C3FA6"/>
    <w:pPr>
      <w:suppressAutoHyphens/>
      <w:spacing w:before="100" w:after="100" w:line="100" w:lineRule="atLeast"/>
      <w:jc w:val="center"/>
    </w:pPr>
    <w:rPr>
      <w:rFonts w:ascii="Calibri" w:hAnsi="Calibri" w:cs="Calibri"/>
      <w:color w:val="000000"/>
      <w:szCs w:val="24"/>
      <w:lang w:eastAsia="ar-SA"/>
    </w:rPr>
  </w:style>
  <w:style w:type="paragraph" w:customStyle="1" w:styleId="msonormalcxsplast">
    <w:name w:val="msonormalcxsplast"/>
    <w:basedOn w:val="a"/>
    <w:uiPriority w:val="99"/>
    <w:rsid w:val="002C3FA6"/>
    <w:pPr>
      <w:suppressAutoHyphens/>
      <w:spacing w:before="100" w:after="100" w:line="100" w:lineRule="atLeast"/>
      <w:jc w:val="center"/>
    </w:pPr>
    <w:rPr>
      <w:rFonts w:ascii="Calibri" w:hAnsi="Calibri" w:cs="Calibri"/>
      <w:color w:val="000000"/>
      <w:szCs w:val="24"/>
      <w:lang w:eastAsia="ar-SA"/>
    </w:rPr>
  </w:style>
  <w:style w:type="paragraph" w:customStyle="1" w:styleId="affff1">
    <w:name w:val="......."/>
    <w:basedOn w:val="a"/>
    <w:uiPriority w:val="99"/>
    <w:rsid w:val="002C3FA6"/>
    <w:pPr>
      <w:suppressAutoHyphens/>
      <w:spacing w:line="100" w:lineRule="atLeast"/>
      <w:jc w:val="center"/>
    </w:pPr>
    <w:rPr>
      <w:rFonts w:ascii="Calibri" w:hAnsi="Calibri" w:cs="Calibri"/>
      <w:szCs w:val="24"/>
      <w:lang w:eastAsia="ar-SA"/>
    </w:rPr>
  </w:style>
  <w:style w:type="paragraph" w:customStyle="1" w:styleId="2e">
    <w:name w:val="Обычный2"/>
    <w:uiPriority w:val="99"/>
    <w:rsid w:val="002C3FA6"/>
    <w:pPr>
      <w:widowControl w:val="0"/>
      <w:suppressAutoHyphens/>
      <w:spacing w:line="100" w:lineRule="atLeast"/>
    </w:pPr>
    <w:rPr>
      <w:rFonts w:ascii="Calibri" w:hAnsi="Calibri" w:cs="Calibri"/>
      <w:lang w:eastAsia="ar-SA"/>
    </w:rPr>
  </w:style>
  <w:style w:type="paragraph" w:styleId="2f">
    <w:name w:val="Body Text First Indent 2"/>
    <w:basedOn w:val="af4"/>
    <w:link w:val="215"/>
    <w:uiPriority w:val="99"/>
    <w:rsid w:val="002C3FA6"/>
    <w:pPr>
      <w:widowControl w:val="0"/>
      <w:suppressAutoHyphens/>
      <w:spacing w:after="120" w:line="100" w:lineRule="atLeast"/>
      <w:ind w:left="283" w:firstLine="210"/>
      <w:jc w:val="left"/>
    </w:pPr>
    <w:rPr>
      <w:rFonts w:ascii="Calibri" w:hAnsi="Calibri" w:cs="Calibri"/>
      <w:lang w:eastAsia="ar-SA"/>
    </w:rPr>
  </w:style>
  <w:style w:type="character" w:customStyle="1" w:styleId="215">
    <w:name w:val="Красная строка 2 Знак1"/>
    <w:basedOn w:val="af5"/>
    <w:link w:val="2f"/>
    <w:uiPriority w:val="99"/>
    <w:rsid w:val="002C3FA6"/>
    <w:rPr>
      <w:rFonts w:ascii="Calibri" w:hAnsi="Calibri" w:cs="Calibri"/>
      <w:lang w:eastAsia="ar-SA"/>
    </w:rPr>
  </w:style>
  <w:style w:type="paragraph" w:customStyle="1" w:styleId="222">
    <w:name w:val="Основной текст 22"/>
    <w:basedOn w:val="a"/>
    <w:uiPriority w:val="99"/>
    <w:rsid w:val="002C3FA6"/>
    <w:pPr>
      <w:suppressAutoHyphens/>
      <w:spacing w:line="216" w:lineRule="auto"/>
      <w:ind w:firstLine="709"/>
      <w:jc w:val="both"/>
    </w:pPr>
    <w:rPr>
      <w:rFonts w:ascii="Calibri" w:hAnsi="Calibri" w:cs="Calibri"/>
      <w:sz w:val="20"/>
      <w:lang w:eastAsia="ar-SA"/>
    </w:rPr>
  </w:style>
  <w:style w:type="paragraph" w:customStyle="1" w:styleId="Default">
    <w:name w:val="Default"/>
    <w:uiPriority w:val="99"/>
    <w:rsid w:val="002C3FA6"/>
    <w:pPr>
      <w:suppressAutoHyphens/>
      <w:spacing w:line="100" w:lineRule="atLeast"/>
    </w:pPr>
    <w:rPr>
      <w:rFonts w:ascii="Calibri" w:hAnsi="Calibri" w:cs="Calibri"/>
      <w:color w:val="000000"/>
      <w:sz w:val="24"/>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2C3FA6"/>
    <w:pPr>
      <w:suppressAutoHyphens/>
      <w:spacing w:line="100" w:lineRule="atLeast"/>
    </w:pPr>
    <w:rPr>
      <w:rFonts w:ascii="Verdana" w:hAnsi="Verdana" w:cs="Verdana"/>
      <w:sz w:val="20"/>
      <w:lang w:val="en-US" w:eastAsia="ar-SA"/>
    </w:rPr>
  </w:style>
  <w:style w:type="paragraph" w:customStyle="1" w:styleId="s1">
    <w:name w:val="s_1"/>
    <w:basedOn w:val="a"/>
    <w:uiPriority w:val="99"/>
    <w:rsid w:val="002C3FA6"/>
    <w:pPr>
      <w:spacing w:before="100" w:beforeAutospacing="1" w:after="100" w:afterAutospacing="1"/>
    </w:pPr>
    <w:rPr>
      <w:rFonts w:ascii="Calibri" w:hAnsi="Calibri" w:cs="Calibri"/>
      <w:szCs w:val="24"/>
    </w:rPr>
  </w:style>
  <w:style w:type="character" w:customStyle="1" w:styleId="ListLabel11">
    <w:name w:val="ListLabel 11"/>
    <w:uiPriority w:val="99"/>
    <w:rsid w:val="002C3FA6"/>
    <w:rPr>
      <w:rFonts w:ascii="Times New Roman" w:hAnsi="Times New Roman"/>
      <w:color w:val="FF0000"/>
      <w:sz w:val="28"/>
    </w:rPr>
  </w:style>
  <w:style w:type="character" w:customStyle="1" w:styleId="UnresolvedMention">
    <w:name w:val="Unresolved Mention"/>
    <w:basedOn w:val="a1"/>
    <w:uiPriority w:val="99"/>
    <w:semiHidden/>
    <w:unhideWhenUsed/>
    <w:rsid w:val="002C3FA6"/>
    <w:rPr>
      <w:rFonts w:cs="Times New Roman"/>
      <w:color w:val="605E5C"/>
      <w:shd w:val="clear" w:color="auto" w:fill="E1DFDD"/>
    </w:rPr>
  </w:style>
  <w:style w:type="paragraph" w:customStyle="1" w:styleId="msonormal0">
    <w:name w:val="msonormal"/>
    <w:basedOn w:val="a"/>
    <w:rsid w:val="00D646D0"/>
    <w:pPr>
      <w:spacing w:before="100" w:beforeAutospacing="1" w:after="100" w:afterAutospacing="1"/>
    </w:pPr>
    <w:rPr>
      <w:szCs w:val="24"/>
    </w:rPr>
  </w:style>
  <w:style w:type="paragraph" w:customStyle="1" w:styleId="a14">
    <w:name w:val="a14"/>
    <w:basedOn w:val="a"/>
    <w:rsid w:val="00D646D0"/>
    <w:pPr>
      <w:spacing w:before="100" w:beforeAutospacing="1" w:after="100" w:afterAutospacing="1"/>
    </w:pPr>
    <w:rPr>
      <w:szCs w:val="24"/>
    </w:rPr>
  </w:style>
  <w:style w:type="paragraph" w:customStyle="1" w:styleId="consnonformat0">
    <w:name w:val="consnonformat"/>
    <w:basedOn w:val="a"/>
    <w:rsid w:val="00D646D0"/>
    <w:pPr>
      <w:spacing w:before="100" w:beforeAutospacing="1" w:after="100" w:afterAutospacing="1"/>
    </w:pPr>
    <w:rPr>
      <w:szCs w:val="24"/>
    </w:rPr>
  </w:style>
  <w:style w:type="paragraph" w:customStyle="1" w:styleId="consplusnonformat0">
    <w:name w:val="consplusnonformat"/>
    <w:basedOn w:val="a"/>
    <w:rsid w:val="00D646D0"/>
    <w:pPr>
      <w:spacing w:before="100" w:beforeAutospacing="1" w:after="100" w:afterAutospacing="1"/>
    </w:pPr>
    <w:rPr>
      <w:szCs w:val="24"/>
    </w:rPr>
  </w:style>
  <w:style w:type="paragraph" w:customStyle="1" w:styleId="bodytextindent">
    <w:name w:val="bodytextindent"/>
    <w:basedOn w:val="a"/>
    <w:rsid w:val="00D646D0"/>
    <w:pPr>
      <w:spacing w:before="100" w:beforeAutospacing="1" w:after="100" w:afterAutospacing="1"/>
    </w:pPr>
    <w:rPr>
      <w:szCs w:val="24"/>
    </w:rPr>
  </w:style>
  <w:style w:type="paragraph" w:customStyle="1" w:styleId="listparagraph">
    <w:name w:val="listparagraph"/>
    <w:basedOn w:val="a"/>
    <w:rsid w:val="00D646D0"/>
    <w:pPr>
      <w:spacing w:before="100" w:beforeAutospacing="1" w:after="100" w:afterAutospacing="1"/>
    </w:pPr>
    <w:rPr>
      <w:szCs w:val="24"/>
    </w:rPr>
  </w:style>
  <w:style w:type="paragraph" w:customStyle="1" w:styleId="default0">
    <w:name w:val="default"/>
    <w:basedOn w:val="a"/>
    <w:rsid w:val="00D646D0"/>
    <w:pPr>
      <w:spacing w:before="100" w:beforeAutospacing="1" w:after="100" w:afterAutospacing="1"/>
    </w:pPr>
    <w:rPr>
      <w:szCs w:val="24"/>
    </w:rPr>
  </w:style>
  <w:style w:type="paragraph" w:customStyle="1" w:styleId="bodytext2">
    <w:name w:val="bodytext2"/>
    <w:basedOn w:val="a"/>
    <w:rsid w:val="00614F99"/>
    <w:pPr>
      <w:spacing w:before="100" w:beforeAutospacing="1" w:after="100" w:afterAutospacing="1"/>
    </w:pPr>
    <w:rPr>
      <w:szCs w:val="24"/>
    </w:rPr>
  </w:style>
  <w:style w:type="paragraph" w:customStyle="1" w:styleId="p8">
    <w:name w:val="p8"/>
    <w:basedOn w:val="a"/>
    <w:rsid w:val="00937B28"/>
    <w:pPr>
      <w:spacing w:before="100" w:beforeAutospacing="1" w:after="100" w:afterAutospacing="1"/>
    </w:pPr>
    <w:rPr>
      <w:szCs w:val="24"/>
    </w:rPr>
  </w:style>
  <w:style w:type="paragraph" w:customStyle="1" w:styleId="footnotedescription">
    <w:name w:val="footnote description"/>
    <w:next w:val="a"/>
    <w:link w:val="footnotedescriptionChar"/>
    <w:hidden/>
    <w:rsid w:val="0017691D"/>
    <w:pPr>
      <w:spacing w:line="259" w:lineRule="auto"/>
    </w:pPr>
    <w:rPr>
      <w:color w:val="000000"/>
      <w:szCs w:val="22"/>
      <w:lang w:val="en-US" w:eastAsia="en-US"/>
    </w:rPr>
  </w:style>
  <w:style w:type="character" w:customStyle="1" w:styleId="footnotedescriptionChar">
    <w:name w:val="footnote description Char"/>
    <w:link w:val="footnotedescription"/>
    <w:rsid w:val="0017691D"/>
    <w:rPr>
      <w:color w:val="000000"/>
      <w:szCs w:val="22"/>
      <w:lang w:val="en-US" w:eastAsia="en-US"/>
    </w:rPr>
  </w:style>
  <w:style w:type="character" w:customStyle="1" w:styleId="footnotemark">
    <w:name w:val="footnote mark"/>
    <w:hidden/>
    <w:rsid w:val="0017691D"/>
    <w:rPr>
      <w:rFonts w:ascii="Times New Roman" w:eastAsia="Times New Roman" w:hAnsi="Times New Roman" w:cs="Times New Roman"/>
      <w:color w:val="000000"/>
      <w:sz w:val="12"/>
      <w:vertAlign w:val="superscript"/>
    </w:rPr>
  </w:style>
  <w:style w:type="table" w:customStyle="1" w:styleId="TableGrid">
    <w:name w:val="TableGrid"/>
    <w:rsid w:val="0017691D"/>
    <w:rPr>
      <w:rFonts w:ascii="Calibri" w:hAnsi="Calibr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595652">
      <w:bodyDiv w:val="1"/>
      <w:marLeft w:val="0"/>
      <w:marRight w:val="0"/>
      <w:marTop w:val="0"/>
      <w:marBottom w:val="0"/>
      <w:divBdr>
        <w:top w:val="none" w:sz="0" w:space="0" w:color="auto"/>
        <w:left w:val="none" w:sz="0" w:space="0" w:color="auto"/>
        <w:bottom w:val="none" w:sz="0" w:space="0" w:color="auto"/>
        <w:right w:val="none" w:sz="0" w:space="0" w:color="auto"/>
      </w:divBdr>
    </w:div>
    <w:div w:id="614408047">
      <w:bodyDiv w:val="1"/>
      <w:marLeft w:val="0"/>
      <w:marRight w:val="0"/>
      <w:marTop w:val="0"/>
      <w:marBottom w:val="0"/>
      <w:divBdr>
        <w:top w:val="none" w:sz="0" w:space="0" w:color="auto"/>
        <w:left w:val="none" w:sz="0" w:space="0" w:color="auto"/>
        <w:bottom w:val="none" w:sz="0" w:space="0" w:color="auto"/>
        <w:right w:val="none" w:sz="0" w:space="0" w:color="auto"/>
      </w:divBdr>
    </w:div>
    <w:div w:id="1338267930">
      <w:bodyDiv w:val="1"/>
      <w:marLeft w:val="0"/>
      <w:marRight w:val="0"/>
      <w:marTop w:val="0"/>
      <w:marBottom w:val="0"/>
      <w:divBdr>
        <w:top w:val="none" w:sz="0" w:space="0" w:color="auto"/>
        <w:left w:val="none" w:sz="0" w:space="0" w:color="auto"/>
        <w:bottom w:val="none" w:sz="0" w:space="0" w:color="auto"/>
        <w:right w:val="none" w:sz="0" w:space="0" w:color="auto"/>
      </w:divBdr>
    </w:div>
    <w:div w:id="1562598225">
      <w:bodyDiv w:val="1"/>
      <w:marLeft w:val="0"/>
      <w:marRight w:val="0"/>
      <w:marTop w:val="0"/>
      <w:marBottom w:val="0"/>
      <w:divBdr>
        <w:top w:val="none" w:sz="0" w:space="0" w:color="auto"/>
        <w:left w:val="none" w:sz="0" w:space="0" w:color="auto"/>
        <w:bottom w:val="none" w:sz="0" w:space="0" w:color="auto"/>
        <w:right w:val="none" w:sz="0" w:space="0" w:color="auto"/>
      </w:divBdr>
      <w:divsChild>
        <w:div w:id="214466422">
          <w:marLeft w:val="0"/>
          <w:marRight w:val="0"/>
          <w:marTop w:val="0"/>
          <w:marBottom w:val="0"/>
          <w:divBdr>
            <w:top w:val="none" w:sz="0" w:space="0" w:color="auto"/>
            <w:left w:val="none" w:sz="0" w:space="0" w:color="auto"/>
            <w:bottom w:val="none" w:sz="0" w:space="0" w:color="auto"/>
            <w:right w:val="none" w:sz="0" w:space="0" w:color="auto"/>
          </w:divBdr>
          <w:divsChild>
            <w:div w:id="638535288">
              <w:marLeft w:val="0"/>
              <w:marRight w:val="0"/>
              <w:marTop w:val="0"/>
              <w:marBottom w:val="0"/>
              <w:divBdr>
                <w:top w:val="none" w:sz="0" w:space="0" w:color="auto"/>
                <w:left w:val="none" w:sz="0" w:space="0" w:color="auto"/>
                <w:bottom w:val="none" w:sz="0" w:space="0" w:color="auto"/>
                <w:right w:val="none" w:sz="0" w:space="0" w:color="auto"/>
              </w:divBdr>
              <w:divsChild>
                <w:div w:id="60458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11011">
          <w:marLeft w:val="0"/>
          <w:marRight w:val="0"/>
          <w:marTop w:val="0"/>
          <w:marBottom w:val="0"/>
          <w:divBdr>
            <w:top w:val="single" w:sz="6" w:space="4" w:color="E0E0E0"/>
            <w:left w:val="single" w:sz="6" w:space="0" w:color="E0E0E0"/>
            <w:bottom w:val="single" w:sz="6" w:space="0" w:color="E0E0E0"/>
            <w:right w:val="single" w:sz="6" w:space="0" w:color="E0E0E0"/>
          </w:divBdr>
          <w:divsChild>
            <w:div w:id="1047922312">
              <w:marLeft w:val="0"/>
              <w:marRight w:val="0"/>
              <w:marTop w:val="0"/>
              <w:marBottom w:val="0"/>
              <w:divBdr>
                <w:top w:val="none" w:sz="0" w:space="0" w:color="auto"/>
                <w:left w:val="none" w:sz="0" w:space="0" w:color="auto"/>
                <w:bottom w:val="none" w:sz="0" w:space="0" w:color="auto"/>
                <w:right w:val="none" w:sz="0" w:space="0" w:color="auto"/>
              </w:divBdr>
              <w:divsChild>
                <w:div w:id="1456607091">
                  <w:marLeft w:val="0"/>
                  <w:marRight w:val="0"/>
                  <w:marTop w:val="0"/>
                  <w:marBottom w:val="0"/>
                  <w:divBdr>
                    <w:top w:val="none" w:sz="0" w:space="0" w:color="auto"/>
                    <w:left w:val="none" w:sz="0" w:space="0" w:color="auto"/>
                    <w:bottom w:val="none" w:sz="0" w:space="0" w:color="auto"/>
                    <w:right w:val="none" w:sz="0" w:space="0" w:color="auto"/>
                  </w:divBdr>
                  <w:divsChild>
                    <w:div w:id="217132964">
                      <w:marLeft w:val="0"/>
                      <w:marRight w:val="0"/>
                      <w:marTop w:val="0"/>
                      <w:marBottom w:val="0"/>
                      <w:divBdr>
                        <w:top w:val="none" w:sz="0" w:space="0" w:color="auto"/>
                        <w:left w:val="none" w:sz="0" w:space="0" w:color="auto"/>
                        <w:bottom w:val="none" w:sz="0" w:space="0" w:color="auto"/>
                        <w:right w:val="none" w:sz="0" w:space="0" w:color="auto"/>
                      </w:divBdr>
                    </w:div>
                    <w:div w:id="1303731759">
                      <w:marLeft w:val="0"/>
                      <w:marRight w:val="0"/>
                      <w:marTop w:val="0"/>
                      <w:marBottom w:val="0"/>
                      <w:divBdr>
                        <w:top w:val="none" w:sz="0" w:space="0" w:color="auto"/>
                        <w:left w:val="none" w:sz="0" w:space="0" w:color="auto"/>
                        <w:bottom w:val="none" w:sz="0" w:space="0" w:color="auto"/>
                        <w:right w:val="none" w:sz="0" w:space="0" w:color="auto"/>
                      </w:divBdr>
                    </w:div>
                    <w:div w:id="155296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843387">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154914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3137">
          <w:marLeft w:val="0"/>
          <w:marRight w:val="0"/>
          <w:marTop w:val="0"/>
          <w:marBottom w:val="0"/>
          <w:divBdr>
            <w:top w:val="none" w:sz="0" w:space="0" w:color="auto"/>
            <w:left w:val="none" w:sz="0" w:space="0" w:color="auto"/>
            <w:bottom w:val="none" w:sz="0" w:space="0" w:color="auto"/>
            <w:right w:val="none" w:sz="0" w:space="0" w:color="auto"/>
          </w:divBdr>
          <w:divsChild>
            <w:div w:id="56981474">
              <w:marLeft w:val="0"/>
              <w:marRight w:val="0"/>
              <w:marTop w:val="0"/>
              <w:marBottom w:val="0"/>
              <w:divBdr>
                <w:top w:val="none" w:sz="0" w:space="0" w:color="auto"/>
                <w:left w:val="none" w:sz="0" w:space="0" w:color="auto"/>
                <w:bottom w:val="none" w:sz="0" w:space="0" w:color="auto"/>
                <w:right w:val="none" w:sz="0" w:space="0" w:color="auto"/>
              </w:divBdr>
              <w:divsChild>
                <w:div w:id="1832716659">
                  <w:marLeft w:val="0"/>
                  <w:marRight w:val="0"/>
                  <w:marTop w:val="0"/>
                  <w:marBottom w:val="0"/>
                  <w:divBdr>
                    <w:top w:val="none" w:sz="0" w:space="0" w:color="auto"/>
                    <w:left w:val="none" w:sz="0" w:space="0" w:color="auto"/>
                    <w:bottom w:val="none" w:sz="0" w:space="0" w:color="auto"/>
                    <w:right w:val="none" w:sz="0" w:space="0" w:color="auto"/>
                  </w:divBdr>
                  <w:divsChild>
                    <w:div w:id="462961347">
                      <w:marLeft w:val="0"/>
                      <w:marRight w:val="0"/>
                      <w:marTop w:val="0"/>
                      <w:marBottom w:val="0"/>
                      <w:divBdr>
                        <w:top w:val="none" w:sz="0" w:space="0" w:color="auto"/>
                        <w:left w:val="none" w:sz="0" w:space="0" w:color="auto"/>
                        <w:bottom w:val="none" w:sz="0" w:space="0" w:color="auto"/>
                        <w:right w:val="none" w:sz="0" w:space="0" w:color="auto"/>
                      </w:divBdr>
                      <w:divsChild>
                        <w:div w:id="880242926">
                          <w:marLeft w:val="0"/>
                          <w:marRight w:val="0"/>
                          <w:marTop w:val="0"/>
                          <w:marBottom w:val="0"/>
                          <w:divBdr>
                            <w:top w:val="none" w:sz="0" w:space="0" w:color="auto"/>
                            <w:left w:val="none" w:sz="0" w:space="0" w:color="auto"/>
                            <w:bottom w:val="none" w:sz="0" w:space="0" w:color="auto"/>
                            <w:right w:val="none" w:sz="0" w:space="0" w:color="auto"/>
                          </w:divBdr>
                          <w:divsChild>
                            <w:div w:id="447743143">
                              <w:marLeft w:val="0"/>
                              <w:marRight w:val="0"/>
                              <w:marTop w:val="0"/>
                              <w:marBottom w:val="0"/>
                              <w:divBdr>
                                <w:top w:val="none" w:sz="0" w:space="0" w:color="auto"/>
                                <w:left w:val="none" w:sz="0" w:space="0" w:color="auto"/>
                                <w:bottom w:val="none" w:sz="0" w:space="0" w:color="auto"/>
                                <w:right w:val="none" w:sz="0" w:space="0" w:color="auto"/>
                              </w:divBdr>
                              <w:divsChild>
                                <w:div w:id="41365575">
                                  <w:marLeft w:val="0"/>
                                  <w:marRight w:val="0"/>
                                  <w:marTop w:val="0"/>
                                  <w:marBottom w:val="0"/>
                                  <w:divBdr>
                                    <w:top w:val="none" w:sz="0" w:space="0" w:color="auto"/>
                                    <w:left w:val="none" w:sz="0" w:space="0" w:color="auto"/>
                                    <w:bottom w:val="none" w:sz="0" w:space="0" w:color="auto"/>
                                    <w:right w:val="none" w:sz="0" w:space="0" w:color="auto"/>
                                  </w:divBdr>
                                  <w:divsChild>
                                    <w:div w:id="1742829750">
                                      <w:marLeft w:val="0"/>
                                      <w:marRight w:val="0"/>
                                      <w:marTop w:val="0"/>
                                      <w:marBottom w:val="0"/>
                                      <w:divBdr>
                                        <w:top w:val="none" w:sz="0" w:space="0" w:color="auto"/>
                                        <w:left w:val="none" w:sz="0" w:space="0" w:color="auto"/>
                                        <w:bottom w:val="none" w:sz="0" w:space="0" w:color="auto"/>
                                        <w:right w:val="none" w:sz="0" w:space="0" w:color="auto"/>
                                      </w:divBdr>
                                    </w:div>
                                  </w:divsChild>
                                </w:div>
                                <w:div w:id="72431087">
                                  <w:marLeft w:val="0"/>
                                  <w:marRight w:val="0"/>
                                  <w:marTop w:val="0"/>
                                  <w:marBottom w:val="0"/>
                                  <w:divBdr>
                                    <w:top w:val="none" w:sz="0" w:space="0" w:color="auto"/>
                                    <w:left w:val="none" w:sz="0" w:space="0" w:color="auto"/>
                                    <w:bottom w:val="none" w:sz="0" w:space="0" w:color="auto"/>
                                    <w:right w:val="none" w:sz="0" w:space="0" w:color="auto"/>
                                  </w:divBdr>
                                </w:div>
                                <w:div w:id="324087033">
                                  <w:marLeft w:val="0"/>
                                  <w:marRight w:val="0"/>
                                  <w:marTop w:val="0"/>
                                  <w:marBottom w:val="0"/>
                                  <w:divBdr>
                                    <w:top w:val="none" w:sz="0" w:space="0" w:color="auto"/>
                                    <w:left w:val="none" w:sz="0" w:space="0" w:color="auto"/>
                                    <w:bottom w:val="none" w:sz="0" w:space="0" w:color="auto"/>
                                    <w:right w:val="none" w:sz="0" w:space="0" w:color="auto"/>
                                  </w:divBdr>
                                </w:div>
                                <w:div w:id="863320902">
                                  <w:marLeft w:val="0"/>
                                  <w:marRight w:val="0"/>
                                  <w:marTop w:val="0"/>
                                  <w:marBottom w:val="0"/>
                                  <w:divBdr>
                                    <w:top w:val="none" w:sz="0" w:space="0" w:color="auto"/>
                                    <w:left w:val="none" w:sz="0" w:space="0" w:color="auto"/>
                                    <w:bottom w:val="none" w:sz="0" w:space="0" w:color="auto"/>
                                    <w:right w:val="none" w:sz="0" w:space="0" w:color="auto"/>
                                  </w:divBdr>
                                </w:div>
                              </w:divsChild>
                            </w:div>
                            <w:div w:id="527450313">
                              <w:marLeft w:val="0"/>
                              <w:marRight w:val="0"/>
                              <w:marTop w:val="0"/>
                              <w:marBottom w:val="0"/>
                              <w:divBdr>
                                <w:top w:val="none" w:sz="0" w:space="0" w:color="auto"/>
                                <w:left w:val="none" w:sz="0" w:space="0" w:color="auto"/>
                                <w:bottom w:val="none" w:sz="0" w:space="0" w:color="auto"/>
                                <w:right w:val="none" w:sz="0" w:space="0" w:color="auto"/>
                              </w:divBdr>
                              <w:divsChild>
                                <w:div w:id="188422421">
                                  <w:marLeft w:val="0"/>
                                  <w:marRight w:val="0"/>
                                  <w:marTop w:val="0"/>
                                  <w:marBottom w:val="0"/>
                                  <w:divBdr>
                                    <w:top w:val="none" w:sz="0" w:space="0" w:color="auto"/>
                                    <w:left w:val="none" w:sz="0" w:space="0" w:color="auto"/>
                                    <w:bottom w:val="none" w:sz="0" w:space="0" w:color="auto"/>
                                    <w:right w:val="none" w:sz="0" w:space="0" w:color="auto"/>
                                  </w:divBdr>
                                </w:div>
                                <w:div w:id="252859702">
                                  <w:marLeft w:val="0"/>
                                  <w:marRight w:val="0"/>
                                  <w:marTop w:val="0"/>
                                  <w:marBottom w:val="0"/>
                                  <w:divBdr>
                                    <w:top w:val="none" w:sz="0" w:space="0" w:color="auto"/>
                                    <w:left w:val="none" w:sz="0" w:space="0" w:color="auto"/>
                                    <w:bottom w:val="none" w:sz="0" w:space="0" w:color="auto"/>
                                    <w:right w:val="none" w:sz="0" w:space="0" w:color="auto"/>
                                  </w:divBdr>
                                  <w:divsChild>
                                    <w:div w:id="1223372807">
                                      <w:marLeft w:val="0"/>
                                      <w:marRight w:val="0"/>
                                      <w:marTop w:val="0"/>
                                      <w:marBottom w:val="0"/>
                                      <w:divBdr>
                                        <w:top w:val="none" w:sz="0" w:space="0" w:color="auto"/>
                                        <w:left w:val="none" w:sz="0" w:space="0" w:color="auto"/>
                                        <w:bottom w:val="none" w:sz="0" w:space="0" w:color="auto"/>
                                        <w:right w:val="none" w:sz="0" w:space="0" w:color="auto"/>
                                      </w:divBdr>
                                    </w:div>
                                  </w:divsChild>
                                </w:div>
                                <w:div w:id="1818036852">
                                  <w:marLeft w:val="0"/>
                                  <w:marRight w:val="0"/>
                                  <w:marTop w:val="0"/>
                                  <w:marBottom w:val="0"/>
                                  <w:divBdr>
                                    <w:top w:val="none" w:sz="0" w:space="0" w:color="auto"/>
                                    <w:left w:val="none" w:sz="0" w:space="0" w:color="auto"/>
                                    <w:bottom w:val="none" w:sz="0" w:space="0" w:color="auto"/>
                                    <w:right w:val="none" w:sz="0" w:space="0" w:color="auto"/>
                                  </w:divBdr>
                                </w:div>
                              </w:divsChild>
                            </w:div>
                            <w:div w:id="1356468826">
                              <w:marLeft w:val="0"/>
                              <w:marRight w:val="0"/>
                              <w:marTop w:val="0"/>
                              <w:marBottom w:val="0"/>
                              <w:divBdr>
                                <w:top w:val="none" w:sz="0" w:space="0" w:color="auto"/>
                                <w:left w:val="none" w:sz="0" w:space="0" w:color="auto"/>
                                <w:bottom w:val="none" w:sz="0" w:space="0" w:color="auto"/>
                                <w:right w:val="none" w:sz="0" w:space="0" w:color="auto"/>
                              </w:divBdr>
                              <w:divsChild>
                                <w:div w:id="299308675">
                                  <w:marLeft w:val="0"/>
                                  <w:marRight w:val="0"/>
                                  <w:marTop w:val="0"/>
                                  <w:marBottom w:val="0"/>
                                  <w:divBdr>
                                    <w:top w:val="none" w:sz="0" w:space="0" w:color="auto"/>
                                    <w:left w:val="none" w:sz="0" w:space="0" w:color="auto"/>
                                    <w:bottom w:val="none" w:sz="0" w:space="0" w:color="auto"/>
                                    <w:right w:val="none" w:sz="0" w:space="0" w:color="auto"/>
                                  </w:divBdr>
                                </w:div>
                                <w:div w:id="543105208">
                                  <w:marLeft w:val="0"/>
                                  <w:marRight w:val="0"/>
                                  <w:marTop w:val="0"/>
                                  <w:marBottom w:val="0"/>
                                  <w:divBdr>
                                    <w:top w:val="none" w:sz="0" w:space="0" w:color="auto"/>
                                    <w:left w:val="none" w:sz="0" w:space="0" w:color="auto"/>
                                    <w:bottom w:val="none" w:sz="0" w:space="0" w:color="auto"/>
                                    <w:right w:val="none" w:sz="0" w:space="0" w:color="auto"/>
                                  </w:divBdr>
                                  <w:divsChild>
                                    <w:div w:id="1177312210">
                                      <w:marLeft w:val="0"/>
                                      <w:marRight w:val="0"/>
                                      <w:marTop w:val="0"/>
                                      <w:marBottom w:val="0"/>
                                      <w:divBdr>
                                        <w:top w:val="none" w:sz="0" w:space="0" w:color="auto"/>
                                        <w:left w:val="none" w:sz="0" w:space="0" w:color="auto"/>
                                        <w:bottom w:val="none" w:sz="0" w:space="0" w:color="auto"/>
                                        <w:right w:val="none" w:sz="0" w:space="0" w:color="auto"/>
                                      </w:divBdr>
                                    </w:div>
                                  </w:divsChild>
                                </w:div>
                                <w:div w:id="675158884">
                                  <w:marLeft w:val="0"/>
                                  <w:marRight w:val="0"/>
                                  <w:marTop w:val="0"/>
                                  <w:marBottom w:val="0"/>
                                  <w:divBdr>
                                    <w:top w:val="none" w:sz="0" w:space="0" w:color="auto"/>
                                    <w:left w:val="none" w:sz="0" w:space="0" w:color="auto"/>
                                    <w:bottom w:val="none" w:sz="0" w:space="0" w:color="auto"/>
                                    <w:right w:val="none" w:sz="0" w:space="0" w:color="auto"/>
                                  </w:divBdr>
                                </w:div>
                                <w:div w:id="1089885322">
                                  <w:marLeft w:val="0"/>
                                  <w:marRight w:val="0"/>
                                  <w:marTop w:val="0"/>
                                  <w:marBottom w:val="0"/>
                                  <w:divBdr>
                                    <w:top w:val="none" w:sz="0" w:space="0" w:color="auto"/>
                                    <w:left w:val="none" w:sz="0" w:space="0" w:color="auto"/>
                                    <w:bottom w:val="none" w:sz="0" w:space="0" w:color="auto"/>
                                    <w:right w:val="none" w:sz="0" w:space="0" w:color="auto"/>
                                  </w:divBdr>
                                </w:div>
                                <w:div w:id="1210068073">
                                  <w:marLeft w:val="0"/>
                                  <w:marRight w:val="0"/>
                                  <w:marTop w:val="0"/>
                                  <w:marBottom w:val="0"/>
                                  <w:divBdr>
                                    <w:top w:val="none" w:sz="0" w:space="0" w:color="auto"/>
                                    <w:left w:val="none" w:sz="0" w:space="0" w:color="auto"/>
                                    <w:bottom w:val="none" w:sz="0" w:space="0" w:color="auto"/>
                                    <w:right w:val="none" w:sz="0" w:space="0" w:color="auto"/>
                                  </w:divBdr>
                                </w:div>
                                <w:div w:id="1549952552">
                                  <w:marLeft w:val="0"/>
                                  <w:marRight w:val="0"/>
                                  <w:marTop w:val="0"/>
                                  <w:marBottom w:val="0"/>
                                  <w:divBdr>
                                    <w:top w:val="none" w:sz="0" w:space="0" w:color="auto"/>
                                    <w:left w:val="none" w:sz="0" w:space="0" w:color="auto"/>
                                    <w:bottom w:val="none" w:sz="0" w:space="0" w:color="auto"/>
                                    <w:right w:val="none" w:sz="0" w:space="0" w:color="auto"/>
                                  </w:divBdr>
                                </w:div>
                              </w:divsChild>
                            </w:div>
                            <w:div w:id="1413088568">
                              <w:marLeft w:val="0"/>
                              <w:marRight w:val="0"/>
                              <w:marTop w:val="0"/>
                              <w:marBottom w:val="0"/>
                              <w:divBdr>
                                <w:top w:val="none" w:sz="0" w:space="0" w:color="auto"/>
                                <w:left w:val="none" w:sz="0" w:space="0" w:color="auto"/>
                                <w:bottom w:val="none" w:sz="0" w:space="0" w:color="auto"/>
                                <w:right w:val="none" w:sz="0" w:space="0" w:color="auto"/>
                              </w:divBdr>
                              <w:divsChild>
                                <w:div w:id="409011044">
                                  <w:marLeft w:val="0"/>
                                  <w:marRight w:val="0"/>
                                  <w:marTop w:val="0"/>
                                  <w:marBottom w:val="0"/>
                                  <w:divBdr>
                                    <w:top w:val="none" w:sz="0" w:space="0" w:color="auto"/>
                                    <w:left w:val="none" w:sz="0" w:space="0" w:color="auto"/>
                                    <w:bottom w:val="none" w:sz="0" w:space="0" w:color="auto"/>
                                    <w:right w:val="none" w:sz="0" w:space="0" w:color="auto"/>
                                  </w:divBdr>
                                </w:div>
                                <w:div w:id="567226714">
                                  <w:marLeft w:val="0"/>
                                  <w:marRight w:val="0"/>
                                  <w:marTop w:val="0"/>
                                  <w:marBottom w:val="0"/>
                                  <w:divBdr>
                                    <w:top w:val="none" w:sz="0" w:space="0" w:color="auto"/>
                                    <w:left w:val="none" w:sz="0" w:space="0" w:color="auto"/>
                                    <w:bottom w:val="none" w:sz="0" w:space="0" w:color="auto"/>
                                    <w:right w:val="none" w:sz="0" w:space="0" w:color="auto"/>
                                  </w:divBdr>
                                </w:div>
                                <w:div w:id="643236219">
                                  <w:marLeft w:val="0"/>
                                  <w:marRight w:val="0"/>
                                  <w:marTop w:val="0"/>
                                  <w:marBottom w:val="0"/>
                                  <w:divBdr>
                                    <w:top w:val="none" w:sz="0" w:space="0" w:color="auto"/>
                                    <w:left w:val="none" w:sz="0" w:space="0" w:color="auto"/>
                                    <w:bottom w:val="none" w:sz="0" w:space="0" w:color="auto"/>
                                    <w:right w:val="none" w:sz="0" w:space="0" w:color="auto"/>
                                  </w:divBdr>
                                </w:div>
                                <w:div w:id="1591158485">
                                  <w:marLeft w:val="0"/>
                                  <w:marRight w:val="0"/>
                                  <w:marTop w:val="0"/>
                                  <w:marBottom w:val="0"/>
                                  <w:divBdr>
                                    <w:top w:val="none" w:sz="0" w:space="0" w:color="auto"/>
                                    <w:left w:val="none" w:sz="0" w:space="0" w:color="auto"/>
                                    <w:bottom w:val="none" w:sz="0" w:space="0" w:color="auto"/>
                                    <w:right w:val="none" w:sz="0" w:space="0" w:color="auto"/>
                                  </w:divBdr>
                                </w:div>
                                <w:div w:id="1605918557">
                                  <w:marLeft w:val="0"/>
                                  <w:marRight w:val="0"/>
                                  <w:marTop w:val="0"/>
                                  <w:marBottom w:val="0"/>
                                  <w:divBdr>
                                    <w:top w:val="none" w:sz="0" w:space="0" w:color="auto"/>
                                    <w:left w:val="none" w:sz="0" w:space="0" w:color="auto"/>
                                    <w:bottom w:val="none" w:sz="0" w:space="0" w:color="auto"/>
                                    <w:right w:val="none" w:sz="0" w:space="0" w:color="auto"/>
                                  </w:divBdr>
                                </w:div>
                              </w:divsChild>
                            </w:div>
                            <w:div w:id="1415317728">
                              <w:marLeft w:val="0"/>
                              <w:marRight w:val="0"/>
                              <w:marTop w:val="0"/>
                              <w:marBottom w:val="0"/>
                              <w:divBdr>
                                <w:top w:val="none" w:sz="0" w:space="0" w:color="auto"/>
                                <w:left w:val="none" w:sz="0" w:space="0" w:color="auto"/>
                                <w:bottom w:val="none" w:sz="0" w:space="0" w:color="auto"/>
                                <w:right w:val="none" w:sz="0" w:space="0" w:color="auto"/>
                              </w:divBdr>
                            </w:div>
                            <w:div w:id="1687438752">
                              <w:marLeft w:val="0"/>
                              <w:marRight w:val="0"/>
                              <w:marTop w:val="0"/>
                              <w:marBottom w:val="0"/>
                              <w:divBdr>
                                <w:top w:val="none" w:sz="0" w:space="0" w:color="auto"/>
                                <w:left w:val="none" w:sz="0" w:space="0" w:color="auto"/>
                                <w:bottom w:val="none" w:sz="0" w:space="0" w:color="auto"/>
                                <w:right w:val="none" w:sz="0" w:space="0" w:color="auto"/>
                              </w:divBdr>
                              <w:divsChild>
                                <w:div w:id="758790130">
                                  <w:marLeft w:val="0"/>
                                  <w:marRight w:val="0"/>
                                  <w:marTop w:val="0"/>
                                  <w:marBottom w:val="0"/>
                                  <w:divBdr>
                                    <w:top w:val="none" w:sz="0" w:space="0" w:color="auto"/>
                                    <w:left w:val="none" w:sz="0" w:space="0" w:color="auto"/>
                                    <w:bottom w:val="none" w:sz="0" w:space="0" w:color="auto"/>
                                    <w:right w:val="none" w:sz="0" w:space="0" w:color="auto"/>
                                  </w:divBdr>
                                </w:div>
                              </w:divsChild>
                            </w:div>
                            <w:div w:id="1764260689">
                              <w:marLeft w:val="0"/>
                              <w:marRight w:val="0"/>
                              <w:marTop w:val="0"/>
                              <w:marBottom w:val="0"/>
                              <w:divBdr>
                                <w:top w:val="none" w:sz="0" w:space="0" w:color="auto"/>
                                <w:left w:val="none" w:sz="0" w:space="0" w:color="auto"/>
                                <w:bottom w:val="none" w:sz="0" w:space="0" w:color="auto"/>
                                <w:right w:val="none" w:sz="0" w:space="0" w:color="auto"/>
                              </w:divBdr>
                            </w:div>
                            <w:div w:id="1936815111">
                              <w:marLeft w:val="0"/>
                              <w:marRight w:val="0"/>
                              <w:marTop w:val="0"/>
                              <w:marBottom w:val="0"/>
                              <w:divBdr>
                                <w:top w:val="none" w:sz="0" w:space="0" w:color="auto"/>
                                <w:left w:val="none" w:sz="0" w:space="0" w:color="auto"/>
                                <w:bottom w:val="none" w:sz="0" w:space="0" w:color="auto"/>
                                <w:right w:val="none" w:sz="0" w:space="0" w:color="auto"/>
                              </w:divBdr>
                            </w:div>
                            <w:div w:id="1939632743">
                              <w:marLeft w:val="0"/>
                              <w:marRight w:val="0"/>
                              <w:marTop w:val="0"/>
                              <w:marBottom w:val="0"/>
                              <w:divBdr>
                                <w:top w:val="none" w:sz="0" w:space="0" w:color="auto"/>
                                <w:left w:val="none" w:sz="0" w:space="0" w:color="auto"/>
                                <w:bottom w:val="none" w:sz="0" w:space="0" w:color="auto"/>
                                <w:right w:val="none" w:sz="0" w:space="0" w:color="auto"/>
                              </w:divBdr>
                              <w:divsChild>
                                <w:div w:id="508176458">
                                  <w:marLeft w:val="0"/>
                                  <w:marRight w:val="0"/>
                                  <w:marTop w:val="0"/>
                                  <w:marBottom w:val="0"/>
                                  <w:divBdr>
                                    <w:top w:val="none" w:sz="0" w:space="0" w:color="auto"/>
                                    <w:left w:val="none" w:sz="0" w:space="0" w:color="auto"/>
                                    <w:bottom w:val="none" w:sz="0" w:space="0" w:color="auto"/>
                                    <w:right w:val="none" w:sz="0" w:space="0" w:color="auto"/>
                                  </w:divBdr>
                                </w:div>
                                <w:div w:id="676075601">
                                  <w:marLeft w:val="0"/>
                                  <w:marRight w:val="0"/>
                                  <w:marTop w:val="0"/>
                                  <w:marBottom w:val="0"/>
                                  <w:divBdr>
                                    <w:top w:val="none" w:sz="0" w:space="0" w:color="auto"/>
                                    <w:left w:val="none" w:sz="0" w:space="0" w:color="auto"/>
                                    <w:bottom w:val="none" w:sz="0" w:space="0" w:color="auto"/>
                                    <w:right w:val="none" w:sz="0" w:space="0" w:color="auto"/>
                                  </w:divBdr>
                                  <w:divsChild>
                                    <w:div w:id="1443645786">
                                      <w:marLeft w:val="0"/>
                                      <w:marRight w:val="0"/>
                                      <w:marTop w:val="0"/>
                                      <w:marBottom w:val="0"/>
                                      <w:divBdr>
                                        <w:top w:val="none" w:sz="0" w:space="0" w:color="auto"/>
                                        <w:left w:val="none" w:sz="0" w:space="0" w:color="auto"/>
                                        <w:bottom w:val="none" w:sz="0" w:space="0" w:color="auto"/>
                                        <w:right w:val="none" w:sz="0" w:space="0" w:color="auto"/>
                                      </w:divBdr>
                                    </w:div>
                                  </w:divsChild>
                                </w:div>
                                <w:div w:id="1036006632">
                                  <w:marLeft w:val="0"/>
                                  <w:marRight w:val="0"/>
                                  <w:marTop w:val="0"/>
                                  <w:marBottom w:val="0"/>
                                  <w:divBdr>
                                    <w:top w:val="none" w:sz="0" w:space="0" w:color="auto"/>
                                    <w:left w:val="none" w:sz="0" w:space="0" w:color="auto"/>
                                    <w:bottom w:val="none" w:sz="0" w:space="0" w:color="auto"/>
                                    <w:right w:val="none" w:sz="0" w:space="0" w:color="auto"/>
                                  </w:divBdr>
                                  <w:divsChild>
                                    <w:div w:id="1023870110">
                                      <w:marLeft w:val="0"/>
                                      <w:marRight w:val="0"/>
                                      <w:marTop w:val="0"/>
                                      <w:marBottom w:val="0"/>
                                      <w:divBdr>
                                        <w:top w:val="none" w:sz="0" w:space="0" w:color="auto"/>
                                        <w:left w:val="none" w:sz="0" w:space="0" w:color="auto"/>
                                        <w:bottom w:val="none" w:sz="0" w:space="0" w:color="auto"/>
                                        <w:right w:val="none" w:sz="0" w:space="0" w:color="auto"/>
                                      </w:divBdr>
                                    </w:div>
                                  </w:divsChild>
                                </w:div>
                                <w:div w:id="1238830197">
                                  <w:marLeft w:val="0"/>
                                  <w:marRight w:val="0"/>
                                  <w:marTop w:val="0"/>
                                  <w:marBottom w:val="0"/>
                                  <w:divBdr>
                                    <w:top w:val="none" w:sz="0" w:space="0" w:color="auto"/>
                                    <w:left w:val="none" w:sz="0" w:space="0" w:color="auto"/>
                                    <w:bottom w:val="none" w:sz="0" w:space="0" w:color="auto"/>
                                    <w:right w:val="none" w:sz="0" w:space="0" w:color="auto"/>
                                  </w:divBdr>
                                </w:div>
                                <w:div w:id="1267271035">
                                  <w:marLeft w:val="0"/>
                                  <w:marRight w:val="0"/>
                                  <w:marTop w:val="0"/>
                                  <w:marBottom w:val="0"/>
                                  <w:divBdr>
                                    <w:top w:val="none" w:sz="0" w:space="0" w:color="auto"/>
                                    <w:left w:val="none" w:sz="0" w:space="0" w:color="auto"/>
                                    <w:bottom w:val="none" w:sz="0" w:space="0" w:color="auto"/>
                                    <w:right w:val="none" w:sz="0" w:space="0" w:color="auto"/>
                                  </w:divBdr>
                                </w:div>
                                <w:div w:id="1422411433">
                                  <w:marLeft w:val="0"/>
                                  <w:marRight w:val="0"/>
                                  <w:marTop w:val="0"/>
                                  <w:marBottom w:val="0"/>
                                  <w:divBdr>
                                    <w:top w:val="none" w:sz="0" w:space="0" w:color="auto"/>
                                    <w:left w:val="none" w:sz="0" w:space="0" w:color="auto"/>
                                    <w:bottom w:val="none" w:sz="0" w:space="0" w:color="auto"/>
                                    <w:right w:val="none" w:sz="0" w:space="0" w:color="auto"/>
                                  </w:divBdr>
                                  <w:divsChild>
                                    <w:div w:id="754546251">
                                      <w:marLeft w:val="0"/>
                                      <w:marRight w:val="0"/>
                                      <w:marTop w:val="0"/>
                                      <w:marBottom w:val="0"/>
                                      <w:divBdr>
                                        <w:top w:val="none" w:sz="0" w:space="0" w:color="auto"/>
                                        <w:left w:val="none" w:sz="0" w:space="0" w:color="auto"/>
                                        <w:bottom w:val="none" w:sz="0" w:space="0" w:color="auto"/>
                                        <w:right w:val="none" w:sz="0" w:space="0" w:color="auto"/>
                                      </w:divBdr>
                                    </w:div>
                                  </w:divsChild>
                                </w:div>
                                <w:div w:id="1438021133">
                                  <w:marLeft w:val="0"/>
                                  <w:marRight w:val="0"/>
                                  <w:marTop w:val="0"/>
                                  <w:marBottom w:val="0"/>
                                  <w:divBdr>
                                    <w:top w:val="none" w:sz="0" w:space="0" w:color="auto"/>
                                    <w:left w:val="none" w:sz="0" w:space="0" w:color="auto"/>
                                    <w:bottom w:val="none" w:sz="0" w:space="0" w:color="auto"/>
                                    <w:right w:val="none" w:sz="0" w:space="0" w:color="auto"/>
                                  </w:divBdr>
                                </w:div>
                                <w:div w:id="1824857867">
                                  <w:marLeft w:val="0"/>
                                  <w:marRight w:val="0"/>
                                  <w:marTop w:val="0"/>
                                  <w:marBottom w:val="0"/>
                                  <w:divBdr>
                                    <w:top w:val="none" w:sz="0" w:space="0" w:color="auto"/>
                                    <w:left w:val="none" w:sz="0" w:space="0" w:color="auto"/>
                                    <w:bottom w:val="none" w:sz="0" w:space="0" w:color="auto"/>
                                    <w:right w:val="none" w:sz="0" w:space="0" w:color="auto"/>
                                  </w:divBdr>
                                </w:div>
                                <w:div w:id="1910115967">
                                  <w:marLeft w:val="0"/>
                                  <w:marRight w:val="0"/>
                                  <w:marTop w:val="0"/>
                                  <w:marBottom w:val="0"/>
                                  <w:divBdr>
                                    <w:top w:val="none" w:sz="0" w:space="0" w:color="auto"/>
                                    <w:left w:val="none" w:sz="0" w:space="0" w:color="auto"/>
                                    <w:bottom w:val="none" w:sz="0" w:space="0" w:color="auto"/>
                                    <w:right w:val="none" w:sz="0" w:space="0" w:color="auto"/>
                                  </w:divBdr>
                                </w:div>
                                <w:div w:id="2125419384">
                                  <w:marLeft w:val="0"/>
                                  <w:marRight w:val="0"/>
                                  <w:marTop w:val="0"/>
                                  <w:marBottom w:val="0"/>
                                  <w:divBdr>
                                    <w:top w:val="none" w:sz="0" w:space="0" w:color="auto"/>
                                    <w:left w:val="none" w:sz="0" w:space="0" w:color="auto"/>
                                    <w:bottom w:val="none" w:sz="0" w:space="0" w:color="auto"/>
                                    <w:right w:val="none" w:sz="0" w:space="0" w:color="auto"/>
                                  </w:divBdr>
                                  <w:divsChild>
                                    <w:div w:id="201313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07678">
                              <w:marLeft w:val="0"/>
                              <w:marRight w:val="0"/>
                              <w:marTop w:val="0"/>
                              <w:marBottom w:val="0"/>
                              <w:divBdr>
                                <w:top w:val="none" w:sz="0" w:space="0" w:color="auto"/>
                                <w:left w:val="none" w:sz="0" w:space="0" w:color="auto"/>
                                <w:bottom w:val="none" w:sz="0" w:space="0" w:color="auto"/>
                                <w:right w:val="none" w:sz="0" w:space="0" w:color="auto"/>
                              </w:divBdr>
                              <w:divsChild>
                                <w:div w:id="167915571">
                                  <w:marLeft w:val="0"/>
                                  <w:marRight w:val="0"/>
                                  <w:marTop w:val="0"/>
                                  <w:marBottom w:val="0"/>
                                  <w:divBdr>
                                    <w:top w:val="none" w:sz="0" w:space="0" w:color="auto"/>
                                    <w:left w:val="none" w:sz="0" w:space="0" w:color="auto"/>
                                    <w:bottom w:val="none" w:sz="0" w:space="0" w:color="auto"/>
                                    <w:right w:val="none" w:sz="0" w:space="0" w:color="auto"/>
                                  </w:divBdr>
                                  <w:divsChild>
                                    <w:div w:id="1564830471">
                                      <w:marLeft w:val="0"/>
                                      <w:marRight w:val="0"/>
                                      <w:marTop w:val="0"/>
                                      <w:marBottom w:val="0"/>
                                      <w:divBdr>
                                        <w:top w:val="none" w:sz="0" w:space="0" w:color="auto"/>
                                        <w:left w:val="none" w:sz="0" w:space="0" w:color="auto"/>
                                        <w:bottom w:val="none" w:sz="0" w:space="0" w:color="auto"/>
                                        <w:right w:val="none" w:sz="0" w:space="0" w:color="auto"/>
                                      </w:divBdr>
                                    </w:div>
                                  </w:divsChild>
                                </w:div>
                                <w:div w:id="1169294927">
                                  <w:marLeft w:val="0"/>
                                  <w:marRight w:val="0"/>
                                  <w:marTop w:val="0"/>
                                  <w:marBottom w:val="0"/>
                                  <w:divBdr>
                                    <w:top w:val="none" w:sz="0" w:space="0" w:color="auto"/>
                                    <w:left w:val="none" w:sz="0" w:space="0" w:color="auto"/>
                                    <w:bottom w:val="none" w:sz="0" w:space="0" w:color="auto"/>
                                    <w:right w:val="none" w:sz="0" w:space="0" w:color="auto"/>
                                  </w:divBdr>
                                  <w:divsChild>
                                    <w:div w:id="1032875811">
                                      <w:marLeft w:val="0"/>
                                      <w:marRight w:val="0"/>
                                      <w:marTop w:val="0"/>
                                      <w:marBottom w:val="0"/>
                                      <w:divBdr>
                                        <w:top w:val="none" w:sz="0" w:space="0" w:color="auto"/>
                                        <w:left w:val="none" w:sz="0" w:space="0" w:color="auto"/>
                                        <w:bottom w:val="none" w:sz="0" w:space="0" w:color="auto"/>
                                        <w:right w:val="none" w:sz="0" w:space="0" w:color="auto"/>
                                      </w:divBdr>
                                    </w:div>
                                  </w:divsChild>
                                </w:div>
                                <w:div w:id="1272857336">
                                  <w:marLeft w:val="0"/>
                                  <w:marRight w:val="0"/>
                                  <w:marTop w:val="0"/>
                                  <w:marBottom w:val="0"/>
                                  <w:divBdr>
                                    <w:top w:val="none" w:sz="0" w:space="0" w:color="auto"/>
                                    <w:left w:val="none" w:sz="0" w:space="0" w:color="auto"/>
                                    <w:bottom w:val="none" w:sz="0" w:space="0" w:color="auto"/>
                                    <w:right w:val="none" w:sz="0" w:space="0" w:color="auto"/>
                                  </w:divBdr>
                                </w:div>
                                <w:div w:id="1554653989">
                                  <w:marLeft w:val="0"/>
                                  <w:marRight w:val="0"/>
                                  <w:marTop w:val="0"/>
                                  <w:marBottom w:val="0"/>
                                  <w:divBdr>
                                    <w:top w:val="none" w:sz="0" w:space="0" w:color="auto"/>
                                    <w:left w:val="none" w:sz="0" w:space="0" w:color="auto"/>
                                    <w:bottom w:val="none" w:sz="0" w:space="0" w:color="auto"/>
                                    <w:right w:val="none" w:sz="0" w:space="0" w:color="auto"/>
                                  </w:divBdr>
                                  <w:divsChild>
                                    <w:div w:id="1199392682">
                                      <w:marLeft w:val="0"/>
                                      <w:marRight w:val="0"/>
                                      <w:marTop w:val="0"/>
                                      <w:marBottom w:val="0"/>
                                      <w:divBdr>
                                        <w:top w:val="none" w:sz="0" w:space="0" w:color="auto"/>
                                        <w:left w:val="none" w:sz="0" w:space="0" w:color="auto"/>
                                        <w:bottom w:val="none" w:sz="0" w:space="0" w:color="auto"/>
                                        <w:right w:val="none" w:sz="0" w:space="0" w:color="auto"/>
                                      </w:divBdr>
                                    </w:div>
                                  </w:divsChild>
                                </w:div>
                                <w:div w:id="20215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31355">
                          <w:marLeft w:val="0"/>
                          <w:marRight w:val="0"/>
                          <w:marTop w:val="0"/>
                          <w:marBottom w:val="0"/>
                          <w:divBdr>
                            <w:top w:val="none" w:sz="0" w:space="0" w:color="auto"/>
                            <w:left w:val="none" w:sz="0" w:space="0" w:color="auto"/>
                            <w:bottom w:val="none" w:sz="0" w:space="0" w:color="auto"/>
                            <w:right w:val="none" w:sz="0" w:space="0" w:color="auto"/>
                          </w:divBdr>
                          <w:divsChild>
                            <w:div w:id="58720676">
                              <w:marLeft w:val="0"/>
                              <w:marRight w:val="0"/>
                              <w:marTop w:val="0"/>
                              <w:marBottom w:val="0"/>
                              <w:divBdr>
                                <w:top w:val="none" w:sz="0" w:space="0" w:color="auto"/>
                                <w:left w:val="none" w:sz="0" w:space="0" w:color="auto"/>
                                <w:bottom w:val="none" w:sz="0" w:space="0" w:color="auto"/>
                                <w:right w:val="none" w:sz="0" w:space="0" w:color="auto"/>
                              </w:divBdr>
                              <w:divsChild>
                                <w:div w:id="305864986">
                                  <w:marLeft w:val="0"/>
                                  <w:marRight w:val="0"/>
                                  <w:marTop w:val="0"/>
                                  <w:marBottom w:val="0"/>
                                  <w:divBdr>
                                    <w:top w:val="none" w:sz="0" w:space="0" w:color="auto"/>
                                    <w:left w:val="none" w:sz="0" w:space="0" w:color="auto"/>
                                    <w:bottom w:val="none" w:sz="0" w:space="0" w:color="auto"/>
                                    <w:right w:val="none" w:sz="0" w:space="0" w:color="auto"/>
                                  </w:divBdr>
                                </w:div>
                              </w:divsChild>
                            </w:div>
                            <w:div w:id="94789168">
                              <w:marLeft w:val="0"/>
                              <w:marRight w:val="0"/>
                              <w:marTop w:val="0"/>
                              <w:marBottom w:val="0"/>
                              <w:divBdr>
                                <w:top w:val="none" w:sz="0" w:space="0" w:color="auto"/>
                                <w:left w:val="none" w:sz="0" w:space="0" w:color="auto"/>
                                <w:bottom w:val="none" w:sz="0" w:space="0" w:color="auto"/>
                                <w:right w:val="none" w:sz="0" w:space="0" w:color="auto"/>
                              </w:divBdr>
                            </w:div>
                            <w:div w:id="105660821">
                              <w:marLeft w:val="0"/>
                              <w:marRight w:val="0"/>
                              <w:marTop w:val="0"/>
                              <w:marBottom w:val="0"/>
                              <w:divBdr>
                                <w:top w:val="none" w:sz="0" w:space="0" w:color="auto"/>
                                <w:left w:val="none" w:sz="0" w:space="0" w:color="auto"/>
                                <w:bottom w:val="none" w:sz="0" w:space="0" w:color="auto"/>
                                <w:right w:val="none" w:sz="0" w:space="0" w:color="auto"/>
                              </w:divBdr>
                              <w:divsChild>
                                <w:div w:id="1316225254">
                                  <w:marLeft w:val="0"/>
                                  <w:marRight w:val="0"/>
                                  <w:marTop w:val="0"/>
                                  <w:marBottom w:val="0"/>
                                  <w:divBdr>
                                    <w:top w:val="none" w:sz="0" w:space="0" w:color="auto"/>
                                    <w:left w:val="none" w:sz="0" w:space="0" w:color="auto"/>
                                    <w:bottom w:val="none" w:sz="0" w:space="0" w:color="auto"/>
                                    <w:right w:val="none" w:sz="0" w:space="0" w:color="auto"/>
                                  </w:divBdr>
                                </w:div>
                              </w:divsChild>
                            </w:div>
                            <w:div w:id="127092214">
                              <w:marLeft w:val="0"/>
                              <w:marRight w:val="0"/>
                              <w:marTop w:val="0"/>
                              <w:marBottom w:val="0"/>
                              <w:divBdr>
                                <w:top w:val="none" w:sz="0" w:space="0" w:color="auto"/>
                                <w:left w:val="none" w:sz="0" w:space="0" w:color="auto"/>
                                <w:bottom w:val="none" w:sz="0" w:space="0" w:color="auto"/>
                                <w:right w:val="none" w:sz="0" w:space="0" w:color="auto"/>
                              </w:divBdr>
                            </w:div>
                            <w:div w:id="132647856">
                              <w:marLeft w:val="0"/>
                              <w:marRight w:val="0"/>
                              <w:marTop w:val="0"/>
                              <w:marBottom w:val="0"/>
                              <w:divBdr>
                                <w:top w:val="none" w:sz="0" w:space="0" w:color="auto"/>
                                <w:left w:val="none" w:sz="0" w:space="0" w:color="auto"/>
                                <w:bottom w:val="none" w:sz="0" w:space="0" w:color="auto"/>
                                <w:right w:val="none" w:sz="0" w:space="0" w:color="auto"/>
                              </w:divBdr>
                              <w:divsChild>
                                <w:div w:id="2119063572">
                                  <w:marLeft w:val="0"/>
                                  <w:marRight w:val="0"/>
                                  <w:marTop w:val="0"/>
                                  <w:marBottom w:val="0"/>
                                  <w:divBdr>
                                    <w:top w:val="none" w:sz="0" w:space="0" w:color="auto"/>
                                    <w:left w:val="none" w:sz="0" w:space="0" w:color="auto"/>
                                    <w:bottom w:val="none" w:sz="0" w:space="0" w:color="auto"/>
                                    <w:right w:val="none" w:sz="0" w:space="0" w:color="auto"/>
                                  </w:divBdr>
                                </w:div>
                              </w:divsChild>
                            </w:div>
                            <w:div w:id="184101942">
                              <w:marLeft w:val="0"/>
                              <w:marRight w:val="0"/>
                              <w:marTop w:val="0"/>
                              <w:marBottom w:val="0"/>
                              <w:divBdr>
                                <w:top w:val="none" w:sz="0" w:space="0" w:color="auto"/>
                                <w:left w:val="none" w:sz="0" w:space="0" w:color="auto"/>
                                <w:bottom w:val="none" w:sz="0" w:space="0" w:color="auto"/>
                                <w:right w:val="none" w:sz="0" w:space="0" w:color="auto"/>
                              </w:divBdr>
                              <w:divsChild>
                                <w:div w:id="328605124">
                                  <w:marLeft w:val="0"/>
                                  <w:marRight w:val="0"/>
                                  <w:marTop w:val="0"/>
                                  <w:marBottom w:val="0"/>
                                  <w:divBdr>
                                    <w:top w:val="none" w:sz="0" w:space="0" w:color="auto"/>
                                    <w:left w:val="none" w:sz="0" w:space="0" w:color="auto"/>
                                    <w:bottom w:val="none" w:sz="0" w:space="0" w:color="auto"/>
                                    <w:right w:val="none" w:sz="0" w:space="0" w:color="auto"/>
                                  </w:divBdr>
                                </w:div>
                              </w:divsChild>
                            </w:div>
                            <w:div w:id="200939980">
                              <w:marLeft w:val="0"/>
                              <w:marRight w:val="0"/>
                              <w:marTop w:val="0"/>
                              <w:marBottom w:val="0"/>
                              <w:divBdr>
                                <w:top w:val="none" w:sz="0" w:space="0" w:color="auto"/>
                                <w:left w:val="none" w:sz="0" w:space="0" w:color="auto"/>
                                <w:bottom w:val="none" w:sz="0" w:space="0" w:color="auto"/>
                                <w:right w:val="none" w:sz="0" w:space="0" w:color="auto"/>
                              </w:divBdr>
                              <w:divsChild>
                                <w:div w:id="1098059974">
                                  <w:marLeft w:val="0"/>
                                  <w:marRight w:val="0"/>
                                  <w:marTop w:val="0"/>
                                  <w:marBottom w:val="0"/>
                                  <w:divBdr>
                                    <w:top w:val="none" w:sz="0" w:space="0" w:color="auto"/>
                                    <w:left w:val="none" w:sz="0" w:space="0" w:color="auto"/>
                                    <w:bottom w:val="none" w:sz="0" w:space="0" w:color="auto"/>
                                    <w:right w:val="none" w:sz="0" w:space="0" w:color="auto"/>
                                  </w:divBdr>
                                </w:div>
                              </w:divsChild>
                            </w:div>
                            <w:div w:id="240797017">
                              <w:marLeft w:val="0"/>
                              <w:marRight w:val="0"/>
                              <w:marTop w:val="0"/>
                              <w:marBottom w:val="0"/>
                              <w:divBdr>
                                <w:top w:val="none" w:sz="0" w:space="0" w:color="auto"/>
                                <w:left w:val="none" w:sz="0" w:space="0" w:color="auto"/>
                                <w:bottom w:val="none" w:sz="0" w:space="0" w:color="auto"/>
                                <w:right w:val="none" w:sz="0" w:space="0" w:color="auto"/>
                              </w:divBdr>
                              <w:divsChild>
                                <w:div w:id="413861031">
                                  <w:marLeft w:val="0"/>
                                  <w:marRight w:val="0"/>
                                  <w:marTop w:val="0"/>
                                  <w:marBottom w:val="0"/>
                                  <w:divBdr>
                                    <w:top w:val="none" w:sz="0" w:space="0" w:color="auto"/>
                                    <w:left w:val="none" w:sz="0" w:space="0" w:color="auto"/>
                                    <w:bottom w:val="none" w:sz="0" w:space="0" w:color="auto"/>
                                    <w:right w:val="none" w:sz="0" w:space="0" w:color="auto"/>
                                  </w:divBdr>
                                </w:div>
                              </w:divsChild>
                            </w:div>
                            <w:div w:id="268050374">
                              <w:marLeft w:val="0"/>
                              <w:marRight w:val="0"/>
                              <w:marTop w:val="0"/>
                              <w:marBottom w:val="0"/>
                              <w:divBdr>
                                <w:top w:val="none" w:sz="0" w:space="0" w:color="auto"/>
                                <w:left w:val="none" w:sz="0" w:space="0" w:color="auto"/>
                                <w:bottom w:val="none" w:sz="0" w:space="0" w:color="auto"/>
                                <w:right w:val="none" w:sz="0" w:space="0" w:color="auto"/>
                              </w:divBdr>
                            </w:div>
                            <w:div w:id="324014647">
                              <w:marLeft w:val="0"/>
                              <w:marRight w:val="0"/>
                              <w:marTop w:val="0"/>
                              <w:marBottom w:val="0"/>
                              <w:divBdr>
                                <w:top w:val="none" w:sz="0" w:space="0" w:color="auto"/>
                                <w:left w:val="none" w:sz="0" w:space="0" w:color="auto"/>
                                <w:bottom w:val="none" w:sz="0" w:space="0" w:color="auto"/>
                                <w:right w:val="none" w:sz="0" w:space="0" w:color="auto"/>
                              </w:divBdr>
                            </w:div>
                            <w:div w:id="427233343">
                              <w:marLeft w:val="0"/>
                              <w:marRight w:val="0"/>
                              <w:marTop w:val="0"/>
                              <w:marBottom w:val="0"/>
                              <w:divBdr>
                                <w:top w:val="none" w:sz="0" w:space="0" w:color="auto"/>
                                <w:left w:val="none" w:sz="0" w:space="0" w:color="auto"/>
                                <w:bottom w:val="none" w:sz="0" w:space="0" w:color="auto"/>
                                <w:right w:val="none" w:sz="0" w:space="0" w:color="auto"/>
                              </w:divBdr>
                              <w:divsChild>
                                <w:div w:id="639917450">
                                  <w:marLeft w:val="0"/>
                                  <w:marRight w:val="0"/>
                                  <w:marTop w:val="0"/>
                                  <w:marBottom w:val="0"/>
                                  <w:divBdr>
                                    <w:top w:val="none" w:sz="0" w:space="0" w:color="auto"/>
                                    <w:left w:val="none" w:sz="0" w:space="0" w:color="auto"/>
                                    <w:bottom w:val="none" w:sz="0" w:space="0" w:color="auto"/>
                                    <w:right w:val="none" w:sz="0" w:space="0" w:color="auto"/>
                                  </w:divBdr>
                                </w:div>
                                <w:div w:id="733041360">
                                  <w:marLeft w:val="0"/>
                                  <w:marRight w:val="0"/>
                                  <w:marTop w:val="0"/>
                                  <w:marBottom w:val="0"/>
                                  <w:divBdr>
                                    <w:top w:val="none" w:sz="0" w:space="0" w:color="auto"/>
                                    <w:left w:val="none" w:sz="0" w:space="0" w:color="auto"/>
                                    <w:bottom w:val="none" w:sz="0" w:space="0" w:color="auto"/>
                                    <w:right w:val="none" w:sz="0" w:space="0" w:color="auto"/>
                                  </w:divBdr>
                                </w:div>
                                <w:div w:id="771706510">
                                  <w:marLeft w:val="0"/>
                                  <w:marRight w:val="0"/>
                                  <w:marTop w:val="0"/>
                                  <w:marBottom w:val="0"/>
                                  <w:divBdr>
                                    <w:top w:val="none" w:sz="0" w:space="0" w:color="auto"/>
                                    <w:left w:val="none" w:sz="0" w:space="0" w:color="auto"/>
                                    <w:bottom w:val="none" w:sz="0" w:space="0" w:color="auto"/>
                                    <w:right w:val="none" w:sz="0" w:space="0" w:color="auto"/>
                                  </w:divBdr>
                                </w:div>
                                <w:div w:id="1621037348">
                                  <w:marLeft w:val="0"/>
                                  <w:marRight w:val="0"/>
                                  <w:marTop w:val="0"/>
                                  <w:marBottom w:val="0"/>
                                  <w:divBdr>
                                    <w:top w:val="none" w:sz="0" w:space="0" w:color="auto"/>
                                    <w:left w:val="none" w:sz="0" w:space="0" w:color="auto"/>
                                    <w:bottom w:val="none" w:sz="0" w:space="0" w:color="auto"/>
                                    <w:right w:val="none" w:sz="0" w:space="0" w:color="auto"/>
                                  </w:divBdr>
                                </w:div>
                              </w:divsChild>
                            </w:div>
                            <w:div w:id="459418395">
                              <w:marLeft w:val="0"/>
                              <w:marRight w:val="0"/>
                              <w:marTop w:val="0"/>
                              <w:marBottom w:val="0"/>
                              <w:divBdr>
                                <w:top w:val="none" w:sz="0" w:space="0" w:color="auto"/>
                                <w:left w:val="none" w:sz="0" w:space="0" w:color="auto"/>
                                <w:bottom w:val="none" w:sz="0" w:space="0" w:color="auto"/>
                                <w:right w:val="none" w:sz="0" w:space="0" w:color="auto"/>
                              </w:divBdr>
                            </w:div>
                            <w:div w:id="519976851">
                              <w:marLeft w:val="0"/>
                              <w:marRight w:val="0"/>
                              <w:marTop w:val="0"/>
                              <w:marBottom w:val="0"/>
                              <w:divBdr>
                                <w:top w:val="none" w:sz="0" w:space="0" w:color="auto"/>
                                <w:left w:val="none" w:sz="0" w:space="0" w:color="auto"/>
                                <w:bottom w:val="none" w:sz="0" w:space="0" w:color="auto"/>
                                <w:right w:val="none" w:sz="0" w:space="0" w:color="auto"/>
                              </w:divBdr>
                            </w:div>
                            <w:div w:id="690380117">
                              <w:marLeft w:val="0"/>
                              <w:marRight w:val="0"/>
                              <w:marTop w:val="0"/>
                              <w:marBottom w:val="0"/>
                              <w:divBdr>
                                <w:top w:val="none" w:sz="0" w:space="0" w:color="auto"/>
                                <w:left w:val="none" w:sz="0" w:space="0" w:color="auto"/>
                                <w:bottom w:val="none" w:sz="0" w:space="0" w:color="auto"/>
                                <w:right w:val="none" w:sz="0" w:space="0" w:color="auto"/>
                              </w:divBdr>
                              <w:divsChild>
                                <w:div w:id="2017145227">
                                  <w:marLeft w:val="0"/>
                                  <w:marRight w:val="0"/>
                                  <w:marTop w:val="0"/>
                                  <w:marBottom w:val="0"/>
                                  <w:divBdr>
                                    <w:top w:val="none" w:sz="0" w:space="0" w:color="auto"/>
                                    <w:left w:val="none" w:sz="0" w:space="0" w:color="auto"/>
                                    <w:bottom w:val="none" w:sz="0" w:space="0" w:color="auto"/>
                                    <w:right w:val="none" w:sz="0" w:space="0" w:color="auto"/>
                                  </w:divBdr>
                                </w:div>
                              </w:divsChild>
                            </w:div>
                            <w:div w:id="728043281">
                              <w:marLeft w:val="0"/>
                              <w:marRight w:val="0"/>
                              <w:marTop w:val="0"/>
                              <w:marBottom w:val="0"/>
                              <w:divBdr>
                                <w:top w:val="none" w:sz="0" w:space="0" w:color="auto"/>
                                <w:left w:val="none" w:sz="0" w:space="0" w:color="auto"/>
                                <w:bottom w:val="none" w:sz="0" w:space="0" w:color="auto"/>
                                <w:right w:val="none" w:sz="0" w:space="0" w:color="auto"/>
                              </w:divBdr>
                            </w:div>
                            <w:div w:id="926615690">
                              <w:marLeft w:val="0"/>
                              <w:marRight w:val="0"/>
                              <w:marTop w:val="0"/>
                              <w:marBottom w:val="0"/>
                              <w:divBdr>
                                <w:top w:val="none" w:sz="0" w:space="0" w:color="auto"/>
                                <w:left w:val="none" w:sz="0" w:space="0" w:color="auto"/>
                                <w:bottom w:val="none" w:sz="0" w:space="0" w:color="auto"/>
                                <w:right w:val="none" w:sz="0" w:space="0" w:color="auto"/>
                              </w:divBdr>
                            </w:div>
                            <w:div w:id="965745247">
                              <w:marLeft w:val="0"/>
                              <w:marRight w:val="0"/>
                              <w:marTop w:val="0"/>
                              <w:marBottom w:val="0"/>
                              <w:divBdr>
                                <w:top w:val="none" w:sz="0" w:space="0" w:color="auto"/>
                                <w:left w:val="none" w:sz="0" w:space="0" w:color="auto"/>
                                <w:bottom w:val="none" w:sz="0" w:space="0" w:color="auto"/>
                                <w:right w:val="none" w:sz="0" w:space="0" w:color="auto"/>
                              </w:divBdr>
                              <w:divsChild>
                                <w:div w:id="847522393">
                                  <w:marLeft w:val="0"/>
                                  <w:marRight w:val="0"/>
                                  <w:marTop w:val="0"/>
                                  <w:marBottom w:val="0"/>
                                  <w:divBdr>
                                    <w:top w:val="none" w:sz="0" w:space="0" w:color="auto"/>
                                    <w:left w:val="none" w:sz="0" w:space="0" w:color="auto"/>
                                    <w:bottom w:val="none" w:sz="0" w:space="0" w:color="auto"/>
                                    <w:right w:val="none" w:sz="0" w:space="0" w:color="auto"/>
                                  </w:divBdr>
                                </w:div>
                              </w:divsChild>
                            </w:div>
                            <w:div w:id="1030834248">
                              <w:marLeft w:val="0"/>
                              <w:marRight w:val="0"/>
                              <w:marTop w:val="0"/>
                              <w:marBottom w:val="0"/>
                              <w:divBdr>
                                <w:top w:val="none" w:sz="0" w:space="0" w:color="auto"/>
                                <w:left w:val="none" w:sz="0" w:space="0" w:color="auto"/>
                                <w:bottom w:val="none" w:sz="0" w:space="0" w:color="auto"/>
                                <w:right w:val="none" w:sz="0" w:space="0" w:color="auto"/>
                              </w:divBdr>
                              <w:divsChild>
                                <w:div w:id="273099921">
                                  <w:marLeft w:val="0"/>
                                  <w:marRight w:val="0"/>
                                  <w:marTop w:val="0"/>
                                  <w:marBottom w:val="0"/>
                                  <w:divBdr>
                                    <w:top w:val="none" w:sz="0" w:space="0" w:color="auto"/>
                                    <w:left w:val="none" w:sz="0" w:space="0" w:color="auto"/>
                                    <w:bottom w:val="none" w:sz="0" w:space="0" w:color="auto"/>
                                    <w:right w:val="none" w:sz="0" w:space="0" w:color="auto"/>
                                  </w:divBdr>
                                </w:div>
                              </w:divsChild>
                            </w:div>
                            <w:div w:id="1068918340">
                              <w:marLeft w:val="0"/>
                              <w:marRight w:val="0"/>
                              <w:marTop w:val="0"/>
                              <w:marBottom w:val="0"/>
                              <w:divBdr>
                                <w:top w:val="none" w:sz="0" w:space="0" w:color="auto"/>
                                <w:left w:val="none" w:sz="0" w:space="0" w:color="auto"/>
                                <w:bottom w:val="none" w:sz="0" w:space="0" w:color="auto"/>
                                <w:right w:val="none" w:sz="0" w:space="0" w:color="auto"/>
                              </w:divBdr>
                            </w:div>
                            <w:div w:id="1099376419">
                              <w:marLeft w:val="0"/>
                              <w:marRight w:val="0"/>
                              <w:marTop w:val="0"/>
                              <w:marBottom w:val="0"/>
                              <w:divBdr>
                                <w:top w:val="none" w:sz="0" w:space="0" w:color="auto"/>
                                <w:left w:val="none" w:sz="0" w:space="0" w:color="auto"/>
                                <w:bottom w:val="none" w:sz="0" w:space="0" w:color="auto"/>
                                <w:right w:val="none" w:sz="0" w:space="0" w:color="auto"/>
                              </w:divBdr>
                            </w:div>
                            <w:div w:id="1183860487">
                              <w:marLeft w:val="0"/>
                              <w:marRight w:val="0"/>
                              <w:marTop w:val="0"/>
                              <w:marBottom w:val="0"/>
                              <w:divBdr>
                                <w:top w:val="none" w:sz="0" w:space="0" w:color="auto"/>
                                <w:left w:val="none" w:sz="0" w:space="0" w:color="auto"/>
                                <w:bottom w:val="none" w:sz="0" w:space="0" w:color="auto"/>
                                <w:right w:val="none" w:sz="0" w:space="0" w:color="auto"/>
                              </w:divBdr>
                            </w:div>
                            <w:div w:id="1189610416">
                              <w:marLeft w:val="0"/>
                              <w:marRight w:val="0"/>
                              <w:marTop w:val="0"/>
                              <w:marBottom w:val="0"/>
                              <w:divBdr>
                                <w:top w:val="none" w:sz="0" w:space="0" w:color="auto"/>
                                <w:left w:val="none" w:sz="0" w:space="0" w:color="auto"/>
                                <w:bottom w:val="none" w:sz="0" w:space="0" w:color="auto"/>
                                <w:right w:val="none" w:sz="0" w:space="0" w:color="auto"/>
                              </w:divBdr>
                              <w:divsChild>
                                <w:div w:id="4093658">
                                  <w:marLeft w:val="0"/>
                                  <w:marRight w:val="0"/>
                                  <w:marTop w:val="0"/>
                                  <w:marBottom w:val="0"/>
                                  <w:divBdr>
                                    <w:top w:val="none" w:sz="0" w:space="0" w:color="auto"/>
                                    <w:left w:val="none" w:sz="0" w:space="0" w:color="auto"/>
                                    <w:bottom w:val="none" w:sz="0" w:space="0" w:color="auto"/>
                                    <w:right w:val="none" w:sz="0" w:space="0" w:color="auto"/>
                                  </w:divBdr>
                                </w:div>
                                <w:div w:id="837161301">
                                  <w:marLeft w:val="0"/>
                                  <w:marRight w:val="0"/>
                                  <w:marTop w:val="0"/>
                                  <w:marBottom w:val="0"/>
                                  <w:divBdr>
                                    <w:top w:val="none" w:sz="0" w:space="0" w:color="auto"/>
                                    <w:left w:val="none" w:sz="0" w:space="0" w:color="auto"/>
                                    <w:bottom w:val="none" w:sz="0" w:space="0" w:color="auto"/>
                                    <w:right w:val="none" w:sz="0" w:space="0" w:color="auto"/>
                                  </w:divBdr>
                                </w:div>
                                <w:div w:id="1817453192">
                                  <w:marLeft w:val="0"/>
                                  <w:marRight w:val="0"/>
                                  <w:marTop w:val="0"/>
                                  <w:marBottom w:val="0"/>
                                  <w:divBdr>
                                    <w:top w:val="none" w:sz="0" w:space="0" w:color="auto"/>
                                    <w:left w:val="none" w:sz="0" w:space="0" w:color="auto"/>
                                    <w:bottom w:val="none" w:sz="0" w:space="0" w:color="auto"/>
                                    <w:right w:val="none" w:sz="0" w:space="0" w:color="auto"/>
                                  </w:divBdr>
                                </w:div>
                                <w:div w:id="1958873088">
                                  <w:marLeft w:val="0"/>
                                  <w:marRight w:val="0"/>
                                  <w:marTop w:val="0"/>
                                  <w:marBottom w:val="0"/>
                                  <w:divBdr>
                                    <w:top w:val="none" w:sz="0" w:space="0" w:color="auto"/>
                                    <w:left w:val="none" w:sz="0" w:space="0" w:color="auto"/>
                                    <w:bottom w:val="none" w:sz="0" w:space="0" w:color="auto"/>
                                    <w:right w:val="none" w:sz="0" w:space="0" w:color="auto"/>
                                  </w:divBdr>
                                </w:div>
                              </w:divsChild>
                            </w:div>
                            <w:div w:id="1211579221">
                              <w:marLeft w:val="0"/>
                              <w:marRight w:val="0"/>
                              <w:marTop w:val="0"/>
                              <w:marBottom w:val="0"/>
                              <w:divBdr>
                                <w:top w:val="none" w:sz="0" w:space="0" w:color="auto"/>
                                <w:left w:val="none" w:sz="0" w:space="0" w:color="auto"/>
                                <w:bottom w:val="none" w:sz="0" w:space="0" w:color="auto"/>
                                <w:right w:val="none" w:sz="0" w:space="0" w:color="auto"/>
                              </w:divBdr>
                            </w:div>
                            <w:div w:id="1229732427">
                              <w:marLeft w:val="0"/>
                              <w:marRight w:val="0"/>
                              <w:marTop w:val="0"/>
                              <w:marBottom w:val="0"/>
                              <w:divBdr>
                                <w:top w:val="none" w:sz="0" w:space="0" w:color="auto"/>
                                <w:left w:val="none" w:sz="0" w:space="0" w:color="auto"/>
                                <w:bottom w:val="none" w:sz="0" w:space="0" w:color="auto"/>
                                <w:right w:val="none" w:sz="0" w:space="0" w:color="auto"/>
                              </w:divBdr>
                              <w:divsChild>
                                <w:div w:id="453132154">
                                  <w:marLeft w:val="0"/>
                                  <w:marRight w:val="0"/>
                                  <w:marTop w:val="0"/>
                                  <w:marBottom w:val="0"/>
                                  <w:divBdr>
                                    <w:top w:val="none" w:sz="0" w:space="0" w:color="auto"/>
                                    <w:left w:val="none" w:sz="0" w:space="0" w:color="auto"/>
                                    <w:bottom w:val="none" w:sz="0" w:space="0" w:color="auto"/>
                                    <w:right w:val="none" w:sz="0" w:space="0" w:color="auto"/>
                                  </w:divBdr>
                                </w:div>
                                <w:div w:id="465977371">
                                  <w:marLeft w:val="0"/>
                                  <w:marRight w:val="0"/>
                                  <w:marTop w:val="0"/>
                                  <w:marBottom w:val="0"/>
                                  <w:divBdr>
                                    <w:top w:val="none" w:sz="0" w:space="0" w:color="auto"/>
                                    <w:left w:val="none" w:sz="0" w:space="0" w:color="auto"/>
                                    <w:bottom w:val="none" w:sz="0" w:space="0" w:color="auto"/>
                                    <w:right w:val="none" w:sz="0" w:space="0" w:color="auto"/>
                                  </w:divBdr>
                                </w:div>
                                <w:div w:id="707992759">
                                  <w:marLeft w:val="0"/>
                                  <w:marRight w:val="0"/>
                                  <w:marTop w:val="0"/>
                                  <w:marBottom w:val="0"/>
                                  <w:divBdr>
                                    <w:top w:val="none" w:sz="0" w:space="0" w:color="auto"/>
                                    <w:left w:val="none" w:sz="0" w:space="0" w:color="auto"/>
                                    <w:bottom w:val="none" w:sz="0" w:space="0" w:color="auto"/>
                                    <w:right w:val="none" w:sz="0" w:space="0" w:color="auto"/>
                                  </w:divBdr>
                                </w:div>
                                <w:div w:id="952175764">
                                  <w:marLeft w:val="0"/>
                                  <w:marRight w:val="0"/>
                                  <w:marTop w:val="0"/>
                                  <w:marBottom w:val="0"/>
                                  <w:divBdr>
                                    <w:top w:val="none" w:sz="0" w:space="0" w:color="auto"/>
                                    <w:left w:val="none" w:sz="0" w:space="0" w:color="auto"/>
                                    <w:bottom w:val="none" w:sz="0" w:space="0" w:color="auto"/>
                                    <w:right w:val="none" w:sz="0" w:space="0" w:color="auto"/>
                                  </w:divBdr>
                                </w:div>
                                <w:div w:id="1596476652">
                                  <w:marLeft w:val="0"/>
                                  <w:marRight w:val="0"/>
                                  <w:marTop w:val="0"/>
                                  <w:marBottom w:val="0"/>
                                  <w:divBdr>
                                    <w:top w:val="none" w:sz="0" w:space="0" w:color="auto"/>
                                    <w:left w:val="none" w:sz="0" w:space="0" w:color="auto"/>
                                    <w:bottom w:val="none" w:sz="0" w:space="0" w:color="auto"/>
                                    <w:right w:val="none" w:sz="0" w:space="0" w:color="auto"/>
                                  </w:divBdr>
                                </w:div>
                                <w:div w:id="1773475730">
                                  <w:marLeft w:val="0"/>
                                  <w:marRight w:val="0"/>
                                  <w:marTop w:val="0"/>
                                  <w:marBottom w:val="0"/>
                                  <w:divBdr>
                                    <w:top w:val="none" w:sz="0" w:space="0" w:color="auto"/>
                                    <w:left w:val="none" w:sz="0" w:space="0" w:color="auto"/>
                                    <w:bottom w:val="none" w:sz="0" w:space="0" w:color="auto"/>
                                    <w:right w:val="none" w:sz="0" w:space="0" w:color="auto"/>
                                  </w:divBdr>
                                  <w:divsChild>
                                    <w:div w:id="141790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28761">
                              <w:marLeft w:val="0"/>
                              <w:marRight w:val="0"/>
                              <w:marTop w:val="0"/>
                              <w:marBottom w:val="0"/>
                              <w:divBdr>
                                <w:top w:val="none" w:sz="0" w:space="0" w:color="auto"/>
                                <w:left w:val="none" w:sz="0" w:space="0" w:color="auto"/>
                                <w:bottom w:val="none" w:sz="0" w:space="0" w:color="auto"/>
                                <w:right w:val="none" w:sz="0" w:space="0" w:color="auto"/>
                              </w:divBdr>
                              <w:divsChild>
                                <w:div w:id="23141901">
                                  <w:marLeft w:val="0"/>
                                  <w:marRight w:val="0"/>
                                  <w:marTop w:val="0"/>
                                  <w:marBottom w:val="0"/>
                                  <w:divBdr>
                                    <w:top w:val="none" w:sz="0" w:space="0" w:color="auto"/>
                                    <w:left w:val="none" w:sz="0" w:space="0" w:color="auto"/>
                                    <w:bottom w:val="none" w:sz="0" w:space="0" w:color="auto"/>
                                    <w:right w:val="none" w:sz="0" w:space="0" w:color="auto"/>
                                  </w:divBdr>
                                  <w:divsChild>
                                    <w:div w:id="525484877">
                                      <w:marLeft w:val="0"/>
                                      <w:marRight w:val="0"/>
                                      <w:marTop w:val="0"/>
                                      <w:marBottom w:val="0"/>
                                      <w:divBdr>
                                        <w:top w:val="none" w:sz="0" w:space="0" w:color="auto"/>
                                        <w:left w:val="none" w:sz="0" w:space="0" w:color="auto"/>
                                        <w:bottom w:val="none" w:sz="0" w:space="0" w:color="auto"/>
                                        <w:right w:val="none" w:sz="0" w:space="0" w:color="auto"/>
                                      </w:divBdr>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sChild>
                                    <w:div w:id="578905242">
                                      <w:marLeft w:val="0"/>
                                      <w:marRight w:val="0"/>
                                      <w:marTop w:val="0"/>
                                      <w:marBottom w:val="0"/>
                                      <w:divBdr>
                                        <w:top w:val="none" w:sz="0" w:space="0" w:color="auto"/>
                                        <w:left w:val="none" w:sz="0" w:space="0" w:color="auto"/>
                                        <w:bottom w:val="none" w:sz="0" w:space="0" w:color="auto"/>
                                        <w:right w:val="none" w:sz="0" w:space="0" w:color="auto"/>
                                      </w:divBdr>
                                    </w:div>
                                  </w:divsChild>
                                </w:div>
                                <w:div w:id="436098062">
                                  <w:marLeft w:val="0"/>
                                  <w:marRight w:val="0"/>
                                  <w:marTop w:val="0"/>
                                  <w:marBottom w:val="0"/>
                                  <w:divBdr>
                                    <w:top w:val="none" w:sz="0" w:space="0" w:color="auto"/>
                                    <w:left w:val="none" w:sz="0" w:space="0" w:color="auto"/>
                                    <w:bottom w:val="none" w:sz="0" w:space="0" w:color="auto"/>
                                    <w:right w:val="none" w:sz="0" w:space="0" w:color="auto"/>
                                  </w:divBdr>
                                  <w:divsChild>
                                    <w:div w:id="1707414013">
                                      <w:marLeft w:val="0"/>
                                      <w:marRight w:val="0"/>
                                      <w:marTop w:val="0"/>
                                      <w:marBottom w:val="0"/>
                                      <w:divBdr>
                                        <w:top w:val="none" w:sz="0" w:space="0" w:color="auto"/>
                                        <w:left w:val="none" w:sz="0" w:space="0" w:color="auto"/>
                                        <w:bottom w:val="none" w:sz="0" w:space="0" w:color="auto"/>
                                        <w:right w:val="none" w:sz="0" w:space="0" w:color="auto"/>
                                      </w:divBdr>
                                    </w:div>
                                  </w:divsChild>
                                </w:div>
                                <w:div w:id="437916304">
                                  <w:marLeft w:val="0"/>
                                  <w:marRight w:val="0"/>
                                  <w:marTop w:val="0"/>
                                  <w:marBottom w:val="0"/>
                                  <w:divBdr>
                                    <w:top w:val="none" w:sz="0" w:space="0" w:color="auto"/>
                                    <w:left w:val="none" w:sz="0" w:space="0" w:color="auto"/>
                                    <w:bottom w:val="none" w:sz="0" w:space="0" w:color="auto"/>
                                    <w:right w:val="none" w:sz="0" w:space="0" w:color="auto"/>
                                  </w:divBdr>
                                  <w:divsChild>
                                    <w:div w:id="2089842767">
                                      <w:marLeft w:val="0"/>
                                      <w:marRight w:val="0"/>
                                      <w:marTop w:val="0"/>
                                      <w:marBottom w:val="0"/>
                                      <w:divBdr>
                                        <w:top w:val="none" w:sz="0" w:space="0" w:color="auto"/>
                                        <w:left w:val="none" w:sz="0" w:space="0" w:color="auto"/>
                                        <w:bottom w:val="none" w:sz="0" w:space="0" w:color="auto"/>
                                        <w:right w:val="none" w:sz="0" w:space="0" w:color="auto"/>
                                      </w:divBdr>
                                    </w:div>
                                  </w:divsChild>
                                </w:div>
                                <w:div w:id="1450007504">
                                  <w:marLeft w:val="0"/>
                                  <w:marRight w:val="0"/>
                                  <w:marTop w:val="0"/>
                                  <w:marBottom w:val="0"/>
                                  <w:divBdr>
                                    <w:top w:val="none" w:sz="0" w:space="0" w:color="auto"/>
                                    <w:left w:val="none" w:sz="0" w:space="0" w:color="auto"/>
                                    <w:bottom w:val="none" w:sz="0" w:space="0" w:color="auto"/>
                                    <w:right w:val="none" w:sz="0" w:space="0" w:color="auto"/>
                                  </w:divBdr>
                                  <w:divsChild>
                                    <w:div w:id="109485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3290">
                              <w:marLeft w:val="0"/>
                              <w:marRight w:val="0"/>
                              <w:marTop w:val="0"/>
                              <w:marBottom w:val="0"/>
                              <w:divBdr>
                                <w:top w:val="none" w:sz="0" w:space="0" w:color="auto"/>
                                <w:left w:val="none" w:sz="0" w:space="0" w:color="auto"/>
                                <w:bottom w:val="none" w:sz="0" w:space="0" w:color="auto"/>
                                <w:right w:val="none" w:sz="0" w:space="0" w:color="auto"/>
                              </w:divBdr>
                              <w:divsChild>
                                <w:div w:id="676616173">
                                  <w:marLeft w:val="0"/>
                                  <w:marRight w:val="0"/>
                                  <w:marTop w:val="0"/>
                                  <w:marBottom w:val="0"/>
                                  <w:divBdr>
                                    <w:top w:val="none" w:sz="0" w:space="0" w:color="auto"/>
                                    <w:left w:val="none" w:sz="0" w:space="0" w:color="auto"/>
                                    <w:bottom w:val="none" w:sz="0" w:space="0" w:color="auto"/>
                                    <w:right w:val="none" w:sz="0" w:space="0" w:color="auto"/>
                                  </w:divBdr>
                                </w:div>
                              </w:divsChild>
                            </w:div>
                            <w:div w:id="1384518289">
                              <w:marLeft w:val="0"/>
                              <w:marRight w:val="0"/>
                              <w:marTop w:val="0"/>
                              <w:marBottom w:val="0"/>
                              <w:divBdr>
                                <w:top w:val="none" w:sz="0" w:space="0" w:color="auto"/>
                                <w:left w:val="none" w:sz="0" w:space="0" w:color="auto"/>
                                <w:bottom w:val="none" w:sz="0" w:space="0" w:color="auto"/>
                                <w:right w:val="none" w:sz="0" w:space="0" w:color="auto"/>
                              </w:divBdr>
                            </w:div>
                            <w:div w:id="1389303848">
                              <w:marLeft w:val="0"/>
                              <w:marRight w:val="0"/>
                              <w:marTop w:val="0"/>
                              <w:marBottom w:val="0"/>
                              <w:divBdr>
                                <w:top w:val="none" w:sz="0" w:space="0" w:color="auto"/>
                                <w:left w:val="none" w:sz="0" w:space="0" w:color="auto"/>
                                <w:bottom w:val="none" w:sz="0" w:space="0" w:color="auto"/>
                                <w:right w:val="none" w:sz="0" w:space="0" w:color="auto"/>
                              </w:divBdr>
                            </w:div>
                            <w:div w:id="1478886639">
                              <w:marLeft w:val="0"/>
                              <w:marRight w:val="0"/>
                              <w:marTop w:val="0"/>
                              <w:marBottom w:val="0"/>
                              <w:divBdr>
                                <w:top w:val="none" w:sz="0" w:space="0" w:color="auto"/>
                                <w:left w:val="none" w:sz="0" w:space="0" w:color="auto"/>
                                <w:bottom w:val="none" w:sz="0" w:space="0" w:color="auto"/>
                                <w:right w:val="none" w:sz="0" w:space="0" w:color="auto"/>
                              </w:divBdr>
                            </w:div>
                            <w:div w:id="1579903938">
                              <w:marLeft w:val="0"/>
                              <w:marRight w:val="0"/>
                              <w:marTop w:val="0"/>
                              <w:marBottom w:val="0"/>
                              <w:divBdr>
                                <w:top w:val="none" w:sz="0" w:space="0" w:color="auto"/>
                                <w:left w:val="none" w:sz="0" w:space="0" w:color="auto"/>
                                <w:bottom w:val="none" w:sz="0" w:space="0" w:color="auto"/>
                                <w:right w:val="none" w:sz="0" w:space="0" w:color="auto"/>
                              </w:divBdr>
                              <w:divsChild>
                                <w:div w:id="2033989905">
                                  <w:marLeft w:val="0"/>
                                  <w:marRight w:val="0"/>
                                  <w:marTop w:val="0"/>
                                  <w:marBottom w:val="0"/>
                                  <w:divBdr>
                                    <w:top w:val="none" w:sz="0" w:space="0" w:color="auto"/>
                                    <w:left w:val="none" w:sz="0" w:space="0" w:color="auto"/>
                                    <w:bottom w:val="none" w:sz="0" w:space="0" w:color="auto"/>
                                    <w:right w:val="none" w:sz="0" w:space="0" w:color="auto"/>
                                  </w:divBdr>
                                </w:div>
                              </w:divsChild>
                            </w:div>
                            <w:div w:id="1583635631">
                              <w:marLeft w:val="0"/>
                              <w:marRight w:val="0"/>
                              <w:marTop w:val="0"/>
                              <w:marBottom w:val="0"/>
                              <w:divBdr>
                                <w:top w:val="none" w:sz="0" w:space="0" w:color="auto"/>
                                <w:left w:val="none" w:sz="0" w:space="0" w:color="auto"/>
                                <w:bottom w:val="none" w:sz="0" w:space="0" w:color="auto"/>
                                <w:right w:val="none" w:sz="0" w:space="0" w:color="auto"/>
                              </w:divBdr>
                            </w:div>
                            <w:div w:id="1598951013">
                              <w:marLeft w:val="0"/>
                              <w:marRight w:val="0"/>
                              <w:marTop w:val="0"/>
                              <w:marBottom w:val="0"/>
                              <w:divBdr>
                                <w:top w:val="none" w:sz="0" w:space="0" w:color="auto"/>
                                <w:left w:val="none" w:sz="0" w:space="0" w:color="auto"/>
                                <w:bottom w:val="none" w:sz="0" w:space="0" w:color="auto"/>
                                <w:right w:val="none" w:sz="0" w:space="0" w:color="auto"/>
                              </w:divBdr>
                              <w:divsChild>
                                <w:div w:id="1467315597">
                                  <w:marLeft w:val="0"/>
                                  <w:marRight w:val="0"/>
                                  <w:marTop w:val="0"/>
                                  <w:marBottom w:val="0"/>
                                  <w:divBdr>
                                    <w:top w:val="none" w:sz="0" w:space="0" w:color="auto"/>
                                    <w:left w:val="none" w:sz="0" w:space="0" w:color="auto"/>
                                    <w:bottom w:val="none" w:sz="0" w:space="0" w:color="auto"/>
                                    <w:right w:val="none" w:sz="0" w:space="0" w:color="auto"/>
                                  </w:divBdr>
                                </w:div>
                              </w:divsChild>
                            </w:div>
                            <w:div w:id="1698892886">
                              <w:marLeft w:val="0"/>
                              <w:marRight w:val="0"/>
                              <w:marTop w:val="0"/>
                              <w:marBottom w:val="0"/>
                              <w:divBdr>
                                <w:top w:val="none" w:sz="0" w:space="0" w:color="auto"/>
                                <w:left w:val="none" w:sz="0" w:space="0" w:color="auto"/>
                                <w:bottom w:val="none" w:sz="0" w:space="0" w:color="auto"/>
                                <w:right w:val="none" w:sz="0" w:space="0" w:color="auto"/>
                              </w:divBdr>
                              <w:divsChild>
                                <w:div w:id="1978802344">
                                  <w:marLeft w:val="0"/>
                                  <w:marRight w:val="0"/>
                                  <w:marTop w:val="0"/>
                                  <w:marBottom w:val="0"/>
                                  <w:divBdr>
                                    <w:top w:val="none" w:sz="0" w:space="0" w:color="auto"/>
                                    <w:left w:val="none" w:sz="0" w:space="0" w:color="auto"/>
                                    <w:bottom w:val="none" w:sz="0" w:space="0" w:color="auto"/>
                                    <w:right w:val="none" w:sz="0" w:space="0" w:color="auto"/>
                                  </w:divBdr>
                                </w:div>
                              </w:divsChild>
                            </w:div>
                            <w:div w:id="1738671440">
                              <w:marLeft w:val="0"/>
                              <w:marRight w:val="0"/>
                              <w:marTop w:val="0"/>
                              <w:marBottom w:val="0"/>
                              <w:divBdr>
                                <w:top w:val="none" w:sz="0" w:space="0" w:color="auto"/>
                                <w:left w:val="none" w:sz="0" w:space="0" w:color="auto"/>
                                <w:bottom w:val="none" w:sz="0" w:space="0" w:color="auto"/>
                                <w:right w:val="none" w:sz="0" w:space="0" w:color="auto"/>
                              </w:divBdr>
                              <w:divsChild>
                                <w:div w:id="2125076197">
                                  <w:marLeft w:val="0"/>
                                  <w:marRight w:val="0"/>
                                  <w:marTop w:val="0"/>
                                  <w:marBottom w:val="0"/>
                                  <w:divBdr>
                                    <w:top w:val="none" w:sz="0" w:space="0" w:color="auto"/>
                                    <w:left w:val="none" w:sz="0" w:space="0" w:color="auto"/>
                                    <w:bottom w:val="none" w:sz="0" w:space="0" w:color="auto"/>
                                    <w:right w:val="none" w:sz="0" w:space="0" w:color="auto"/>
                                  </w:divBdr>
                                </w:div>
                              </w:divsChild>
                            </w:div>
                            <w:div w:id="1747419097">
                              <w:marLeft w:val="0"/>
                              <w:marRight w:val="0"/>
                              <w:marTop w:val="0"/>
                              <w:marBottom w:val="0"/>
                              <w:divBdr>
                                <w:top w:val="none" w:sz="0" w:space="0" w:color="auto"/>
                                <w:left w:val="none" w:sz="0" w:space="0" w:color="auto"/>
                                <w:bottom w:val="none" w:sz="0" w:space="0" w:color="auto"/>
                                <w:right w:val="none" w:sz="0" w:space="0" w:color="auto"/>
                              </w:divBdr>
                              <w:divsChild>
                                <w:div w:id="223948687">
                                  <w:marLeft w:val="0"/>
                                  <w:marRight w:val="0"/>
                                  <w:marTop w:val="0"/>
                                  <w:marBottom w:val="0"/>
                                  <w:divBdr>
                                    <w:top w:val="none" w:sz="0" w:space="0" w:color="auto"/>
                                    <w:left w:val="none" w:sz="0" w:space="0" w:color="auto"/>
                                    <w:bottom w:val="none" w:sz="0" w:space="0" w:color="auto"/>
                                    <w:right w:val="none" w:sz="0" w:space="0" w:color="auto"/>
                                  </w:divBdr>
                                </w:div>
                                <w:div w:id="626859345">
                                  <w:marLeft w:val="0"/>
                                  <w:marRight w:val="0"/>
                                  <w:marTop w:val="0"/>
                                  <w:marBottom w:val="0"/>
                                  <w:divBdr>
                                    <w:top w:val="none" w:sz="0" w:space="0" w:color="auto"/>
                                    <w:left w:val="none" w:sz="0" w:space="0" w:color="auto"/>
                                    <w:bottom w:val="none" w:sz="0" w:space="0" w:color="auto"/>
                                    <w:right w:val="none" w:sz="0" w:space="0" w:color="auto"/>
                                  </w:divBdr>
                                </w:div>
                                <w:div w:id="971210356">
                                  <w:marLeft w:val="0"/>
                                  <w:marRight w:val="0"/>
                                  <w:marTop w:val="0"/>
                                  <w:marBottom w:val="0"/>
                                  <w:divBdr>
                                    <w:top w:val="none" w:sz="0" w:space="0" w:color="auto"/>
                                    <w:left w:val="none" w:sz="0" w:space="0" w:color="auto"/>
                                    <w:bottom w:val="none" w:sz="0" w:space="0" w:color="auto"/>
                                    <w:right w:val="none" w:sz="0" w:space="0" w:color="auto"/>
                                  </w:divBdr>
                                </w:div>
                              </w:divsChild>
                            </w:div>
                            <w:div w:id="1771126923">
                              <w:marLeft w:val="0"/>
                              <w:marRight w:val="0"/>
                              <w:marTop w:val="0"/>
                              <w:marBottom w:val="0"/>
                              <w:divBdr>
                                <w:top w:val="none" w:sz="0" w:space="0" w:color="auto"/>
                                <w:left w:val="none" w:sz="0" w:space="0" w:color="auto"/>
                                <w:bottom w:val="none" w:sz="0" w:space="0" w:color="auto"/>
                                <w:right w:val="none" w:sz="0" w:space="0" w:color="auto"/>
                              </w:divBdr>
                              <w:divsChild>
                                <w:div w:id="32384166">
                                  <w:marLeft w:val="0"/>
                                  <w:marRight w:val="0"/>
                                  <w:marTop w:val="0"/>
                                  <w:marBottom w:val="0"/>
                                  <w:divBdr>
                                    <w:top w:val="none" w:sz="0" w:space="0" w:color="auto"/>
                                    <w:left w:val="none" w:sz="0" w:space="0" w:color="auto"/>
                                    <w:bottom w:val="none" w:sz="0" w:space="0" w:color="auto"/>
                                    <w:right w:val="none" w:sz="0" w:space="0" w:color="auto"/>
                                  </w:divBdr>
                                </w:div>
                                <w:div w:id="188879676">
                                  <w:marLeft w:val="0"/>
                                  <w:marRight w:val="0"/>
                                  <w:marTop w:val="0"/>
                                  <w:marBottom w:val="0"/>
                                  <w:divBdr>
                                    <w:top w:val="none" w:sz="0" w:space="0" w:color="auto"/>
                                    <w:left w:val="none" w:sz="0" w:space="0" w:color="auto"/>
                                    <w:bottom w:val="none" w:sz="0" w:space="0" w:color="auto"/>
                                    <w:right w:val="none" w:sz="0" w:space="0" w:color="auto"/>
                                  </w:divBdr>
                                </w:div>
                                <w:div w:id="277881688">
                                  <w:marLeft w:val="0"/>
                                  <w:marRight w:val="0"/>
                                  <w:marTop w:val="0"/>
                                  <w:marBottom w:val="0"/>
                                  <w:divBdr>
                                    <w:top w:val="none" w:sz="0" w:space="0" w:color="auto"/>
                                    <w:left w:val="none" w:sz="0" w:space="0" w:color="auto"/>
                                    <w:bottom w:val="none" w:sz="0" w:space="0" w:color="auto"/>
                                    <w:right w:val="none" w:sz="0" w:space="0" w:color="auto"/>
                                  </w:divBdr>
                                  <w:divsChild>
                                    <w:div w:id="886070079">
                                      <w:marLeft w:val="0"/>
                                      <w:marRight w:val="0"/>
                                      <w:marTop w:val="0"/>
                                      <w:marBottom w:val="0"/>
                                      <w:divBdr>
                                        <w:top w:val="none" w:sz="0" w:space="0" w:color="auto"/>
                                        <w:left w:val="none" w:sz="0" w:space="0" w:color="auto"/>
                                        <w:bottom w:val="none" w:sz="0" w:space="0" w:color="auto"/>
                                        <w:right w:val="none" w:sz="0" w:space="0" w:color="auto"/>
                                      </w:divBdr>
                                    </w:div>
                                  </w:divsChild>
                                </w:div>
                                <w:div w:id="709570754">
                                  <w:marLeft w:val="0"/>
                                  <w:marRight w:val="0"/>
                                  <w:marTop w:val="0"/>
                                  <w:marBottom w:val="0"/>
                                  <w:divBdr>
                                    <w:top w:val="none" w:sz="0" w:space="0" w:color="auto"/>
                                    <w:left w:val="none" w:sz="0" w:space="0" w:color="auto"/>
                                    <w:bottom w:val="none" w:sz="0" w:space="0" w:color="auto"/>
                                    <w:right w:val="none" w:sz="0" w:space="0" w:color="auto"/>
                                  </w:divBdr>
                                  <w:divsChild>
                                    <w:div w:id="1086727715">
                                      <w:marLeft w:val="0"/>
                                      <w:marRight w:val="0"/>
                                      <w:marTop w:val="0"/>
                                      <w:marBottom w:val="0"/>
                                      <w:divBdr>
                                        <w:top w:val="none" w:sz="0" w:space="0" w:color="auto"/>
                                        <w:left w:val="none" w:sz="0" w:space="0" w:color="auto"/>
                                        <w:bottom w:val="none" w:sz="0" w:space="0" w:color="auto"/>
                                        <w:right w:val="none" w:sz="0" w:space="0" w:color="auto"/>
                                      </w:divBdr>
                                    </w:div>
                                  </w:divsChild>
                                </w:div>
                                <w:div w:id="732196595">
                                  <w:marLeft w:val="0"/>
                                  <w:marRight w:val="0"/>
                                  <w:marTop w:val="0"/>
                                  <w:marBottom w:val="0"/>
                                  <w:divBdr>
                                    <w:top w:val="none" w:sz="0" w:space="0" w:color="auto"/>
                                    <w:left w:val="none" w:sz="0" w:space="0" w:color="auto"/>
                                    <w:bottom w:val="none" w:sz="0" w:space="0" w:color="auto"/>
                                    <w:right w:val="none" w:sz="0" w:space="0" w:color="auto"/>
                                  </w:divBdr>
                                </w:div>
                                <w:div w:id="836842451">
                                  <w:marLeft w:val="0"/>
                                  <w:marRight w:val="0"/>
                                  <w:marTop w:val="0"/>
                                  <w:marBottom w:val="0"/>
                                  <w:divBdr>
                                    <w:top w:val="none" w:sz="0" w:space="0" w:color="auto"/>
                                    <w:left w:val="none" w:sz="0" w:space="0" w:color="auto"/>
                                    <w:bottom w:val="none" w:sz="0" w:space="0" w:color="auto"/>
                                    <w:right w:val="none" w:sz="0" w:space="0" w:color="auto"/>
                                  </w:divBdr>
                                  <w:divsChild>
                                    <w:div w:id="1705791581">
                                      <w:marLeft w:val="0"/>
                                      <w:marRight w:val="0"/>
                                      <w:marTop w:val="0"/>
                                      <w:marBottom w:val="0"/>
                                      <w:divBdr>
                                        <w:top w:val="none" w:sz="0" w:space="0" w:color="auto"/>
                                        <w:left w:val="none" w:sz="0" w:space="0" w:color="auto"/>
                                        <w:bottom w:val="none" w:sz="0" w:space="0" w:color="auto"/>
                                        <w:right w:val="none" w:sz="0" w:space="0" w:color="auto"/>
                                      </w:divBdr>
                                    </w:div>
                                  </w:divsChild>
                                </w:div>
                                <w:div w:id="1079134622">
                                  <w:marLeft w:val="0"/>
                                  <w:marRight w:val="0"/>
                                  <w:marTop w:val="0"/>
                                  <w:marBottom w:val="0"/>
                                  <w:divBdr>
                                    <w:top w:val="none" w:sz="0" w:space="0" w:color="auto"/>
                                    <w:left w:val="none" w:sz="0" w:space="0" w:color="auto"/>
                                    <w:bottom w:val="none" w:sz="0" w:space="0" w:color="auto"/>
                                    <w:right w:val="none" w:sz="0" w:space="0" w:color="auto"/>
                                  </w:divBdr>
                                  <w:divsChild>
                                    <w:div w:id="34934913">
                                      <w:marLeft w:val="0"/>
                                      <w:marRight w:val="0"/>
                                      <w:marTop w:val="0"/>
                                      <w:marBottom w:val="0"/>
                                      <w:divBdr>
                                        <w:top w:val="none" w:sz="0" w:space="0" w:color="auto"/>
                                        <w:left w:val="none" w:sz="0" w:space="0" w:color="auto"/>
                                        <w:bottom w:val="none" w:sz="0" w:space="0" w:color="auto"/>
                                        <w:right w:val="none" w:sz="0" w:space="0" w:color="auto"/>
                                      </w:divBdr>
                                    </w:div>
                                  </w:divsChild>
                                </w:div>
                                <w:div w:id="1156529145">
                                  <w:marLeft w:val="0"/>
                                  <w:marRight w:val="0"/>
                                  <w:marTop w:val="0"/>
                                  <w:marBottom w:val="0"/>
                                  <w:divBdr>
                                    <w:top w:val="none" w:sz="0" w:space="0" w:color="auto"/>
                                    <w:left w:val="none" w:sz="0" w:space="0" w:color="auto"/>
                                    <w:bottom w:val="none" w:sz="0" w:space="0" w:color="auto"/>
                                    <w:right w:val="none" w:sz="0" w:space="0" w:color="auto"/>
                                  </w:divBdr>
                                </w:div>
                                <w:div w:id="1628242827">
                                  <w:marLeft w:val="0"/>
                                  <w:marRight w:val="0"/>
                                  <w:marTop w:val="0"/>
                                  <w:marBottom w:val="0"/>
                                  <w:divBdr>
                                    <w:top w:val="none" w:sz="0" w:space="0" w:color="auto"/>
                                    <w:left w:val="none" w:sz="0" w:space="0" w:color="auto"/>
                                    <w:bottom w:val="none" w:sz="0" w:space="0" w:color="auto"/>
                                    <w:right w:val="none" w:sz="0" w:space="0" w:color="auto"/>
                                  </w:divBdr>
                                  <w:divsChild>
                                    <w:div w:id="1736781956">
                                      <w:marLeft w:val="0"/>
                                      <w:marRight w:val="0"/>
                                      <w:marTop w:val="0"/>
                                      <w:marBottom w:val="0"/>
                                      <w:divBdr>
                                        <w:top w:val="none" w:sz="0" w:space="0" w:color="auto"/>
                                        <w:left w:val="none" w:sz="0" w:space="0" w:color="auto"/>
                                        <w:bottom w:val="none" w:sz="0" w:space="0" w:color="auto"/>
                                        <w:right w:val="none" w:sz="0" w:space="0" w:color="auto"/>
                                      </w:divBdr>
                                    </w:div>
                                  </w:divsChild>
                                </w:div>
                                <w:div w:id="1797991993">
                                  <w:marLeft w:val="0"/>
                                  <w:marRight w:val="0"/>
                                  <w:marTop w:val="0"/>
                                  <w:marBottom w:val="0"/>
                                  <w:divBdr>
                                    <w:top w:val="none" w:sz="0" w:space="0" w:color="auto"/>
                                    <w:left w:val="none" w:sz="0" w:space="0" w:color="auto"/>
                                    <w:bottom w:val="none" w:sz="0" w:space="0" w:color="auto"/>
                                    <w:right w:val="none" w:sz="0" w:space="0" w:color="auto"/>
                                  </w:divBdr>
                                  <w:divsChild>
                                    <w:div w:id="25948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2289">
                              <w:marLeft w:val="0"/>
                              <w:marRight w:val="0"/>
                              <w:marTop w:val="0"/>
                              <w:marBottom w:val="0"/>
                              <w:divBdr>
                                <w:top w:val="none" w:sz="0" w:space="0" w:color="auto"/>
                                <w:left w:val="none" w:sz="0" w:space="0" w:color="auto"/>
                                <w:bottom w:val="none" w:sz="0" w:space="0" w:color="auto"/>
                                <w:right w:val="none" w:sz="0" w:space="0" w:color="auto"/>
                              </w:divBdr>
                              <w:divsChild>
                                <w:div w:id="1255632012">
                                  <w:marLeft w:val="0"/>
                                  <w:marRight w:val="0"/>
                                  <w:marTop w:val="0"/>
                                  <w:marBottom w:val="0"/>
                                  <w:divBdr>
                                    <w:top w:val="none" w:sz="0" w:space="0" w:color="auto"/>
                                    <w:left w:val="none" w:sz="0" w:space="0" w:color="auto"/>
                                    <w:bottom w:val="none" w:sz="0" w:space="0" w:color="auto"/>
                                    <w:right w:val="none" w:sz="0" w:space="0" w:color="auto"/>
                                  </w:divBdr>
                                </w:div>
                              </w:divsChild>
                            </w:div>
                            <w:div w:id="1942371960">
                              <w:marLeft w:val="0"/>
                              <w:marRight w:val="0"/>
                              <w:marTop w:val="0"/>
                              <w:marBottom w:val="0"/>
                              <w:divBdr>
                                <w:top w:val="none" w:sz="0" w:space="0" w:color="auto"/>
                                <w:left w:val="none" w:sz="0" w:space="0" w:color="auto"/>
                                <w:bottom w:val="none" w:sz="0" w:space="0" w:color="auto"/>
                                <w:right w:val="none" w:sz="0" w:space="0" w:color="auto"/>
                              </w:divBdr>
                              <w:divsChild>
                                <w:div w:id="169759920">
                                  <w:marLeft w:val="0"/>
                                  <w:marRight w:val="0"/>
                                  <w:marTop w:val="0"/>
                                  <w:marBottom w:val="0"/>
                                  <w:divBdr>
                                    <w:top w:val="none" w:sz="0" w:space="0" w:color="auto"/>
                                    <w:left w:val="none" w:sz="0" w:space="0" w:color="auto"/>
                                    <w:bottom w:val="none" w:sz="0" w:space="0" w:color="auto"/>
                                    <w:right w:val="none" w:sz="0" w:space="0" w:color="auto"/>
                                  </w:divBdr>
                                </w:div>
                                <w:div w:id="375666238">
                                  <w:marLeft w:val="0"/>
                                  <w:marRight w:val="0"/>
                                  <w:marTop w:val="0"/>
                                  <w:marBottom w:val="0"/>
                                  <w:divBdr>
                                    <w:top w:val="none" w:sz="0" w:space="0" w:color="auto"/>
                                    <w:left w:val="none" w:sz="0" w:space="0" w:color="auto"/>
                                    <w:bottom w:val="none" w:sz="0" w:space="0" w:color="auto"/>
                                    <w:right w:val="none" w:sz="0" w:space="0" w:color="auto"/>
                                  </w:divBdr>
                                </w:div>
                                <w:div w:id="793983783">
                                  <w:marLeft w:val="0"/>
                                  <w:marRight w:val="0"/>
                                  <w:marTop w:val="0"/>
                                  <w:marBottom w:val="0"/>
                                  <w:divBdr>
                                    <w:top w:val="none" w:sz="0" w:space="0" w:color="auto"/>
                                    <w:left w:val="none" w:sz="0" w:space="0" w:color="auto"/>
                                    <w:bottom w:val="none" w:sz="0" w:space="0" w:color="auto"/>
                                    <w:right w:val="none" w:sz="0" w:space="0" w:color="auto"/>
                                  </w:divBdr>
                                </w:div>
                                <w:div w:id="1375816039">
                                  <w:marLeft w:val="0"/>
                                  <w:marRight w:val="0"/>
                                  <w:marTop w:val="0"/>
                                  <w:marBottom w:val="0"/>
                                  <w:divBdr>
                                    <w:top w:val="none" w:sz="0" w:space="0" w:color="auto"/>
                                    <w:left w:val="none" w:sz="0" w:space="0" w:color="auto"/>
                                    <w:bottom w:val="none" w:sz="0" w:space="0" w:color="auto"/>
                                    <w:right w:val="none" w:sz="0" w:space="0" w:color="auto"/>
                                  </w:divBdr>
                                </w:div>
                              </w:divsChild>
                            </w:div>
                            <w:div w:id="2072189627">
                              <w:marLeft w:val="0"/>
                              <w:marRight w:val="0"/>
                              <w:marTop w:val="0"/>
                              <w:marBottom w:val="0"/>
                              <w:divBdr>
                                <w:top w:val="none" w:sz="0" w:space="0" w:color="auto"/>
                                <w:left w:val="none" w:sz="0" w:space="0" w:color="auto"/>
                                <w:bottom w:val="none" w:sz="0" w:space="0" w:color="auto"/>
                                <w:right w:val="none" w:sz="0" w:space="0" w:color="auto"/>
                              </w:divBdr>
                              <w:divsChild>
                                <w:div w:id="1975596145">
                                  <w:marLeft w:val="0"/>
                                  <w:marRight w:val="0"/>
                                  <w:marTop w:val="0"/>
                                  <w:marBottom w:val="0"/>
                                  <w:divBdr>
                                    <w:top w:val="none" w:sz="0" w:space="0" w:color="auto"/>
                                    <w:left w:val="none" w:sz="0" w:space="0" w:color="auto"/>
                                    <w:bottom w:val="none" w:sz="0" w:space="0" w:color="auto"/>
                                    <w:right w:val="none" w:sz="0" w:space="0" w:color="auto"/>
                                  </w:divBdr>
                                </w:div>
                              </w:divsChild>
                            </w:div>
                            <w:div w:id="2104297229">
                              <w:marLeft w:val="0"/>
                              <w:marRight w:val="0"/>
                              <w:marTop w:val="0"/>
                              <w:marBottom w:val="0"/>
                              <w:divBdr>
                                <w:top w:val="none" w:sz="0" w:space="0" w:color="auto"/>
                                <w:left w:val="none" w:sz="0" w:space="0" w:color="auto"/>
                                <w:bottom w:val="none" w:sz="0" w:space="0" w:color="auto"/>
                                <w:right w:val="none" w:sz="0" w:space="0" w:color="auto"/>
                              </w:divBdr>
                              <w:divsChild>
                                <w:div w:id="163487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78054">
                          <w:marLeft w:val="0"/>
                          <w:marRight w:val="0"/>
                          <w:marTop w:val="0"/>
                          <w:marBottom w:val="0"/>
                          <w:divBdr>
                            <w:top w:val="none" w:sz="0" w:space="0" w:color="auto"/>
                            <w:left w:val="none" w:sz="0" w:space="0" w:color="auto"/>
                            <w:bottom w:val="none" w:sz="0" w:space="0" w:color="auto"/>
                            <w:right w:val="none" w:sz="0" w:space="0" w:color="auto"/>
                          </w:divBdr>
                          <w:divsChild>
                            <w:div w:id="11731420">
                              <w:marLeft w:val="0"/>
                              <w:marRight w:val="0"/>
                              <w:marTop w:val="0"/>
                              <w:marBottom w:val="0"/>
                              <w:divBdr>
                                <w:top w:val="none" w:sz="0" w:space="0" w:color="auto"/>
                                <w:left w:val="none" w:sz="0" w:space="0" w:color="auto"/>
                                <w:bottom w:val="none" w:sz="0" w:space="0" w:color="auto"/>
                                <w:right w:val="none" w:sz="0" w:space="0" w:color="auto"/>
                              </w:divBdr>
                            </w:div>
                            <w:div w:id="195580225">
                              <w:marLeft w:val="0"/>
                              <w:marRight w:val="0"/>
                              <w:marTop w:val="0"/>
                              <w:marBottom w:val="0"/>
                              <w:divBdr>
                                <w:top w:val="none" w:sz="0" w:space="0" w:color="auto"/>
                                <w:left w:val="none" w:sz="0" w:space="0" w:color="auto"/>
                                <w:bottom w:val="none" w:sz="0" w:space="0" w:color="auto"/>
                                <w:right w:val="none" w:sz="0" w:space="0" w:color="auto"/>
                              </w:divBdr>
                            </w:div>
                            <w:div w:id="214659997">
                              <w:marLeft w:val="0"/>
                              <w:marRight w:val="0"/>
                              <w:marTop w:val="0"/>
                              <w:marBottom w:val="0"/>
                              <w:divBdr>
                                <w:top w:val="none" w:sz="0" w:space="0" w:color="auto"/>
                                <w:left w:val="none" w:sz="0" w:space="0" w:color="auto"/>
                                <w:bottom w:val="none" w:sz="0" w:space="0" w:color="auto"/>
                                <w:right w:val="none" w:sz="0" w:space="0" w:color="auto"/>
                              </w:divBdr>
                            </w:div>
                            <w:div w:id="1132791163">
                              <w:marLeft w:val="0"/>
                              <w:marRight w:val="0"/>
                              <w:marTop w:val="0"/>
                              <w:marBottom w:val="0"/>
                              <w:divBdr>
                                <w:top w:val="none" w:sz="0" w:space="0" w:color="auto"/>
                                <w:left w:val="none" w:sz="0" w:space="0" w:color="auto"/>
                                <w:bottom w:val="none" w:sz="0" w:space="0" w:color="auto"/>
                                <w:right w:val="none" w:sz="0" w:space="0" w:color="auto"/>
                              </w:divBdr>
                            </w:div>
                            <w:div w:id="1333800916">
                              <w:marLeft w:val="0"/>
                              <w:marRight w:val="0"/>
                              <w:marTop w:val="0"/>
                              <w:marBottom w:val="0"/>
                              <w:divBdr>
                                <w:top w:val="none" w:sz="0" w:space="0" w:color="auto"/>
                                <w:left w:val="none" w:sz="0" w:space="0" w:color="auto"/>
                                <w:bottom w:val="none" w:sz="0" w:space="0" w:color="auto"/>
                                <w:right w:val="none" w:sz="0" w:space="0" w:color="auto"/>
                              </w:divBdr>
                            </w:div>
                            <w:div w:id="1451129100">
                              <w:marLeft w:val="0"/>
                              <w:marRight w:val="0"/>
                              <w:marTop w:val="0"/>
                              <w:marBottom w:val="0"/>
                              <w:divBdr>
                                <w:top w:val="none" w:sz="0" w:space="0" w:color="auto"/>
                                <w:left w:val="none" w:sz="0" w:space="0" w:color="auto"/>
                                <w:bottom w:val="none" w:sz="0" w:space="0" w:color="auto"/>
                                <w:right w:val="none" w:sz="0" w:space="0" w:color="auto"/>
                              </w:divBdr>
                            </w:div>
                            <w:div w:id="1574504669">
                              <w:marLeft w:val="0"/>
                              <w:marRight w:val="0"/>
                              <w:marTop w:val="0"/>
                              <w:marBottom w:val="0"/>
                              <w:divBdr>
                                <w:top w:val="none" w:sz="0" w:space="0" w:color="auto"/>
                                <w:left w:val="none" w:sz="0" w:space="0" w:color="auto"/>
                                <w:bottom w:val="none" w:sz="0" w:space="0" w:color="auto"/>
                                <w:right w:val="none" w:sz="0" w:space="0" w:color="auto"/>
                              </w:divBdr>
                            </w:div>
                            <w:div w:id="1609267135">
                              <w:marLeft w:val="0"/>
                              <w:marRight w:val="0"/>
                              <w:marTop w:val="0"/>
                              <w:marBottom w:val="0"/>
                              <w:divBdr>
                                <w:top w:val="none" w:sz="0" w:space="0" w:color="auto"/>
                                <w:left w:val="none" w:sz="0" w:space="0" w:color="auto"/>
                                <w:bottom w:val="none" w:sz="0" w:space="0" w:color="auto"/>
                                <w:right w:val="none" w:sz="0" w:space="0" w:color="auto"/>
                              </w:divBdr>
                            </w:div>
                            <w:div w:id="1788036330">
                              <w:marLeft w:val="0"/>
                              <w:marRight w:val="0"/>
                              <w:marTop w:val="0"/>
                              <w:marBottom w:val="0"/>
                              <w:divBdr>
                                <w:top w:val="none" w:sz="0" w:space="0" w:color="auto"/>
                                <w:left w:val="none" w:sz="0" w:space="0" w:color="auto"/>
                                <w:bottom w:val="none" w:sz="0" w:space="0" w:color="auto"/>
                                <w:right w:val="none" w:sz="0" w:space="0" w:color="auto"/>
                              </w:divBdr>
                            </w:div>
                            <w:div w:id="1882785830">
                              <w:marLeft w:val="0"/>
                              <w:marRight w:val="0"/>
                              <w:marTop w:val="0"/>
                              <w:marBottom w:val="0"/>
                              <w:divBdr>
                                <w:top w:val="none" w:sz="0" w:space="0" w:color="auto"/>
                                <w:left w:val="none" w:sz="0" w:space="0" w:color="auto"/>
                                <w:bottom w:val="none" w:sz="0" w:space="0" w:color="auto"/>
                                <w:right w:val="none" w:sz="0" w:space="0" w:color="auto"/>
                              </w:divBdr>
                              <w:divsChild>
                                <w:div w:id="151022345">
                                  <w:marLeft w:val="0"/>
                                  <w:marRight w:val="0"/>
                                  <w:marTop w:val="0"/>
                                  <w:marBottom w:val="0"/>
                                  <w:divBdr>
                                    <w:top w:val="none" w:sz="0" w:space="0" w:color="auto"/>
                                    <w:left w:val="none" w:sz="0" w:space="0" w:color="auto"/>
                                    <w:bottom w:val="none" w:sz="0" w:space="0" w:color="auto"/>
                                    <w:right w:val="none" w:sz="0" w:space="0" w:color="auto"/>
                                  </w:divBdr>
                                </w:div>
                              </w:divsChild>
                            </w:div>
                            <w:div w:id="1897160212">
                              <w:marLeft w:val="0"/>
                              <w:marRight w:val="0"/>
                              <w:marTop w:val="0"/>
                              <w:marBottom w:val="0"/>
                              <w:divBdr>
                                <w:top w:val="none" w:sz="0" w:space="0" w:color="auto"/>
                                <w:left w:val="none" w:sz="0" w:space="0" w:color="auto"/>
                                <w:bottom w:val="none" w:sz="0" w:space="0" w:color="auto"/>
                                <w:right w:val="none" w:sz="0" w:space="0" w:color="auto"/>
                              </w:divBdr>
                              <w:divsChild>
                                <w:div w:id="1560436575">
                                  <w:marLeft w:val="0"/>
                                  <w:marRight w:val="0"/>
                                  <w:marTop w:val="0"/>
                                  <w:marBottom w:val="0"/>
                                  <w:divBdr>
                                    <w:top w:val="none" w:sz="0" w:space="0" w:color="auto"/>
                                    <w:left w:val="none" w:sz="0" w:space="0" w:color="auto"/>
                                    <w:bottom w:val="none" w:sz="0" w:space="0" w:color="auto"/>
                                    <w:right w:val="none" w:sz="0" w:space="0" w:color="auto"/>
                                  </w:divBdr>
                                </w:div>
                              </w:divsChild>
                            </w:div>
                            <w:div w:id="2046103178">
                              <w:marLeft w:val="0"/>
                              <w:marRight w:val="0"/>
                              <w:marTop w:val="0"/>
                              <w:marBottom w:val="0"/>
                              <w:divBdr>
                                <w:top w:val="none" w:sz="0" w:space="0" w:color="auto"/>
                                <w:left w:val="none" w:sz="0" w:space="0" w:color="auto"/>
                                <w:bottom w:val="none" w:sz="0" w:space="0" w:color="auto"/>
                                <w:right w:val="none" w:sz="0" w:space="0" w:color="auto"/>
                              </w:divBdr>
                              <w:divsChild>
                                <w:div w:id="568080190">
                                  <w:marLeft w:val="0"/>
                                  <w:marRight w:val="0"/>
                                  <w:marTop w:val="0"/>
                                  <w:marBottom w:val="0"/>
                                  <w:divBdr>
                                    <w:top w:val="none" w:sz="0" w:space="0" w:color="auto"/>
                                    <w:left w:val="none" w:sz="0" w:space="0" w:color="auto"/>
                                    <w:bottom w:val="none" w:sz="0" w:space="0" w:color="auto"/>
                                    <w:right w:val="none" w:sz="0" w:space="0" w:color="auto"/>
                                  </w:divBdr>
                                </w:div>
                                <w:div w:id="778642128">
                                  <w:marLeft w:val="0"/>
                                  <w:marRight w:val="0"/>
                                  <w:marTop w:val="0"/>
                                  <w:marBottom w:val="0"/>
                                  <w:divBdr>
                                    <w:top w:val="none" w:sz="0" w:space="0" w:color="auto"/>
                                    <w:left w:val="none" w:sz="0" w:space="0" w:color="auto"/>
                                    <w:bottom w:val="none" w:sz="0" w:space="0" w:color="auto"/>
                                    <w:right w:val="none" w:sz="0" w:space="0" w:color="auto"/>
                                  </w:divBdr>
                                </w:div>
                                <w:div w:id="839007752">
                                  <w:marLeft w:val="0"/>
                                  <w:marRight w:val="0"/>
                                  <w:marTop w:val="0"/>
                                  <w:marBottom w:val="0"/>
                                  <w:divBdr>
                                    <w:top w:val="none" w:sz="0" w:space="0" w:color="auto"/>
                                    <w:left w:val="none" w:sz="0" w:space="0" w:color="auto"/>
                                    <w:bottom w:val="none" w:sz="0" w:space="0" w:color="auto"/>
                                    <w:right w:val="none" w:sz="0" w:space="0" w:color="auto"/>
                                  </w:divBdr>
                                </w:div>
                                <w:div w:id="1300764802">
                                  <w:marLeft w:val="0"/>
                                  <w:marRight w:val="0"/>
                                  <w:marTop w:val="0"/>
                                  <w:marBottom w:val="0"/>
                                  <w:divBdr>
                                    <w:top w:val="none" w:sz="0" w:space="0" w:color="auto"/>
                                    <w:left w:val="none" w:sz="0" w:space="0" w:color="auto"/>
                                    <w:bottom w:val="none" w:sz="0" w:space="0" w:color="auto"/>
                                    <w:right w:val="none" w:sz="0" w:space="0" w:color="auto"/>
                                  </w:divBdr>
                                </w:div>
                                <w:div w:id="166586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68568">
              <w:marLeft w:val="0"/>
              <w:marRight w:val="0"/>
              <w:marTop w:val="0"/>
              <w:marBottom w:val="0"/>
              <w:divBdr>
                <w:top w:val="none" w:sz="0" w:space="0" w:color="auto"/>
                <w:left w:val="none" w:sz="0" w:space="0" w:color="auto"/>
                <w:bottom w:val="none" w:sz="0" w:space="0" w:color="auto"/>
                <w:right w:val="none" w:sz="0" w:space="0" w:color="auto"/>
              </w:divBdr>
            </w:div>
            <w:div w:id="448816158">
              <w:marLeft w:val="0"/>
              <w:marRight w:val="0"/>
              <w:marTop w:val="0"/>
              <w:marBottom w:val="0"/>
              <w:divBdr>
                <w:top w:val="none" w:sz="0" w:space="0" w:color="auto"/>
                <w:left w:val="none" w:sz="0" w:space="0" w:color="auto"/>
                <w:bottom w:val="none" w:sz="0" w:space="0" w:color="auto"/>
                <w:right w:val="none" w:sz="0" w:space="0" w:color="auto"/>
              </w:divBdr>
              <w:divsChild>
                <w:div w:id="1869635508">
                  <w:marLeft w:val="0"/>
                  <w:marRight w:val="0"/>
                  <w:marTop w:val="0"/>
                  <w:marBottom w:val="0"/>
                  <w:divBdr>
                    <w:top w:val="none" w:sz="0" w:space="0" w:color="auto"/>
                    <w:left w:val="none" w:sz="0" w:space="0" w:color="auto"/>
                    <w:bottom w:val="none" w:sz="0" w:space="0" w:color="auto"/>
                    <w:right w:val="none" w:sz="0" w:space="0" w:color="auto"/>
                  </w:divBdr>
                </w:div>
              </w:divsChild>
            </w:div>
            <w:div w:id="648946554">
              <w:marLeft w:val="0"/>
              <w:marRight w:val="0"/>
              <w:marTop w:val="0"/>
              <w:marBottom w:val="0"/>
              <w:divBdr>
                <w:top w:val="none" w:sz="0" w:space="0" w:color="auto"/>
                <w:left w:val="none" w:sz="0" w:space="0" w:color="auto"/>
                <w:bottom w:val="none" w:sz="0" w:space="0" w:color="auto"/>
                <w:right w:val="none" w:sz="0" w:space="0" w:color="auto"/>
              </w:divBdr>
            </w:div>
            <w:div w:id="777412265">
              <w:marLeft w:val="0"/>
              <w:marRight w:val="0"/>
              <w:marTop w:val="0"/>
              <w:marBottom w:val="0"/>
              <w:divBdr>
                <w:top w:val="none" w:sz="0" w:space="0" w:color="auto"/>
                <w:left w:val="none" w:sz="0" w:space="0" w:color="auto"/>
                <w:bottom w:val="none" w:sz="0" w:space="0" w:color="auto"/>
                <w:right w:val="none" w:sz="0" w:space="0" w:color="auto"/>
              </w:divBdr>
              <w:divsChild>
                <w:div w:id="1301960552">
                  <w:marLeft w:val="30"/>
                  <w:marRight w:val="30"/>
                  <w:marTop w:val="375"/>
                  <w:marBottom w:val="225"/>
                  <w:divBdr>
                    <w:top w:val="none" w:sz="0" w:space="0" w:color="auto"/>
                    <w:left w:val="none" w:sz="0" w:space="0" w:color="auto"/>
                    <w:bottom w:val="none" w:sz="0" w:space="0" w:color="auto"/>
                    <w:right w:val="none" w:sz="0" w:space="0" w:color="auto"/>
                  </w:divBdr>
                </w:div>
                <w:div w:id="1631859623">
                  <w:marLeft w:val="30"/>
                  <w:marRight w:val="30"/>
                  <w:marTop w:val="375"/>
                  <w:marBottom w:val="225"/>
                  <w:divBdr>
                    <w:top w:val="none" w:sz="0" w:space="0" w:color="auto"/>
                    <w:left w:val="none" w:sz="0" w:space="0" w:color="auto"/>
                    <w:bottom w:val="none" w:sz="0" w:space="0" w:color="auto"/>
                    <w:right w:val="none" w:sz="0" w:space="0" w:color="auto"/>
                  </w:divBdr>
                </w:div>
              </w:divsChild>
            </w:div>
            <w:div w:id="792400986">
              <w:marLeft w:val="-525"/>
              <w:marRight w:val="-525"/>
              <w:marTop w:val="0"/>
              <w:marBottom w:val="0"/>
              <w:divBdr>
                <w:top w:val="none" w:sz="0" w:space="0" w:color="auto"/>
                <w:left w:val="none" w:sz="0" w:space="0" w:color="auto"/>
                <w:bottom w:val="none" w:sz="0" w:space="0" w:color="auto"/>
                <w:right w:val="none" w:sz="0" w:space="0" w:color="auto"/>
              </w:divBdr>
              <w:divsChild>
                <w:div w:id="1790390697">
                  <w:marLeft w:val="0"/>
                  <w:marRight w:val="0"/>
                  <w:marTop w:val="0"/>
                  <w:marBottom w:val="0"/>
                  <w:divBdr>
                    <w:top w:val="single" w:sz="6" w:space="30" w:color="E6E6E6"/>
                    <w:left w:val="none" w:sz="0" w:space="0" w:color="auto"/>
                    <w:bottom w:val="single" w:sz="6" w:space="30" w:color="E6E6E6"/>
                    <w:right w:val="none" w:sz="0" w:space="0" w:color="auto"/>
                  </w:divBdr>
                </w:div>
              </w:divsChild>
            </w:div>
            <w:div w:id="1281962057">
              <w:marLeft w:val="0"/>
              <w:marRight w:val="0"/>
              <w:marTop w:val="0"/>
              <w:marBottom w:val="0"/>
              <w:divBdr>
                <w:top w:val="none" w:sz="0" w:space="0" w:color="auto"/>
                <w:left w:val="none" w:sz="0" w:space="0" w:color="auto"/>
                <w:bottom w:val="none" w:sz="0" w:space="0" w:color="auto"/>
                <w:right w:val="none" w:sz="0" w:space="0" w:color="auto"/>
              </w:divBdr>
            </w:div>
            <w:div w:id="1873150687">
              <w:marLeft w:val="9255"/>
              <w:marRight w:val="0"/>
              <w:marTop w:val="0"/>
              <w:marBottom w:val="0"/>
              <w:divBdr>
                <w:top w:val="none" w:sz="0" w:space="0" w:color="auto"/>
                <w:left w:val="none" w:sz="0" w:space="0" w:color="auto"/>
                <w:bottom w:val="none" w:sz="0" w:space="0" w:color="auto"/>
                <w:right w:val="none" w:sz="0" w:space="0" w:color="auto"/>
              </w:divBdr>
            </w:div>
          </w:divsChild>
        </w:div>
        <w:div w:id="1173840137">
          <w:marLeft w:val="0"/>
          <w:marRight w:val="0"/>
          <w:marTop w:val="0"/>
          <w:marBottom w:val="0"/>
          <w:divBdr>
            <w:top w:val="none" w:sz="0" w:space="0" w:color="auto"/>
            <w:left w:val="none" w:sz="0" w:space="0" w:color="auto"/>
            <w:bottom w:val="none" w:sz="0" w:space="0" w:color="auto"/>
            <w:right w:val="none" w:sz="0" w:space="0" w:color="auto"/>
          </w:divBdr>
          <w:divsChild>
            <w:div w:id="479154380">
              <w:marLeft w:val="0"/>
              <w:marRight w:val="0"/>
              <w:marTop w:val="0"/>
              <w:marBottom w:val="0"/>
              <w:divBdr>
                <w:top w:val="none" w:sz="0" w:space="0" w:color="auto"/>
                <w:left w:val="none" w:sz="0" w:space="0" w:color="auto"/>
                <w:bottom w:val="none" w:sz="0" w:space="0" w:color="auto"/>
                <w:right w:val="none" w:sz="0" w:space="0" w:color="auto"/>
              </w:divBdr>
            </w:div>
          </w:divsChild>
        </w:div>
        <w:div w:id="1384478205">
          <w:marLeft w:val="0"/>
          <w:marRight w:val="0"/>
          <w:marTop w:val="0"/>
          <w:marBottom w:val="0"/>
          <w:divBdr>
            <w:top w:val="none" w:sz="0" w:space="0" w:color="auto"/>
            <w:left w:val="none" w:sz="0" w:space="0" w:color="auto"/>
            <w:bottom w:val="none" w:sz="0" w:space="0" w:color="auto"/>
            <w:right w:val="none" w:sz="0" w:space="0" w:color="auto"/>
          </w:divBdr>
        </w:div>
        <w:div w:id="1654605641">
          <w:marLeft w:val="0"/>
          <w:marRight w:val="0"/>
          <w:marTop w:val="0"/>
          <w:marBottom w:val="0"/>
          <w:divBdr>
            <w:top w:val="single" w:sz="6" w:space="4" w:color="E0E0E0"/>
            <w:left w:val="single" w:sz="6" w:space="0" w:color="E0E0E0"/>
            <w:bottom w:val="single" w:sz="6" w:space="0" w:color="E0E0E0"/>
            <w:right w:val="single" w:sz="6" w:space="0" w:color="E0E0E0"/>
          </w:divBdr>
          <w:divsChild>
            <w:div w:id="1022125382">
              <w:marLeft w:val="0"/>
              <w:marRight w:val="0"/>
              <w:marTop w:val="0"/>
              <w:marBottom w:val="0"/>
              <w:divBdr>
                <w:top w:val="none" w:sz="0" w:space="0" w:color="auto"/>
                <w:left w:val="none" w:sz="0" w:space="0" w:color="auto"/>
                <w:bottom w:val="none" w:sz="0" w:space="0" w:color="auto"/>
                <w:right w:val="none" w:sz="0" w:space="0" w:color="auto"/>
              </w:divBdr>
              <w:divsChild>
                <w:div w:id="389961195">
                  <w:marLeft w:val="0"/>
                  <w:marRight w:val="0"/>
                  <w:marTop w:val="0"/>
                  <w:marBottom w:val="0"/>
                  <w:divBdr>
                    <w:top w:val="none" w:sz="0" w:space="0" w:color="auto"/>
                    <w:left w:val="none" w:sz="0" w:space="0" w:color="auto"/>
                    <w:bottom w:val="none" w:sz="0" w:space="0" w:color="auto"/>
                    <w:right w:val="none" w:sz="0" w:space="0" w:color="auto"/>
                  </w:divBdr>
                  <w:divsChild>
                    <w:div w:id="15887228">
                      <w:marLeft w:val="0"/>
                      <w:marRight w:val="0"/>
                      <w:marTop w:val="0"/>
                      <w:marBottom w:val="0"/>
                      <w:divBdr>
                        <w:top w:val="none" w:sz="0" w:space="0" w:color="auto"/>
                        <w:left w:val="none" w:sz="0" w:space="0" w:color="auto"/>
                        <w:bottom w:val="none" w:sz="0" w:space="0" w:color="auto"/>
                        <w:right w:val="none" w:sz="0" w:space="0" w:color="auto"/>
                      </w:divBdr>
                    </w:div>
                    <w:div w:id="309677031">
                      <w:marLeft w:val="0"/>
                      <w:marRight w:val="0"/>
                      <w:marTop w:val="0"/>
                      <w:marBottom w:val="0"/>
                      <w:divBdr>
                        <w:top w:val="none" w:sz="0" w:space="0" w:color="auto"/>
                        <w:left w:val="none" w:sz="0" w:space="0" w:color="auto"/>
                        <w:bottom w:val="none" w:sz="0" w:space="0" w:color="auto"/>
                        <w:right w:val="none" w:sz="0" w:space="0" w:color="auto"/>
                      </w:divBdr>
                    </w:div>
                    <w:div w:id="72537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444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12.xml"/><Relationship Id="rId10" Type="http://schemas.openxmlformats.org/officeDocument/2006/relationships/footer" Target="footer1.xml"/><Relationship Id="rId19"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hyperlink" Target="https://anastas-tomsk.ru/" TargetMode="External"/><Relationship Id="rId14" Type="http://schemas.openxmlformats.org/officeDocument/2006/relationships/image" Target="media/image2.jpeg"/><Relationship Id="rId22" Type="http://schemas.openxmlformats.org/officeDocument/2006/relationships/footer" Target="foot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224F6-BBFC-4535-A37D-9BDB24FEF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11956</Words>
  <Characters>68153</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HackZone</Company>
  <LinksUpToDate>false</LinksUpToDate>
  <CharactersWithSpaces>79950</CharactersWithSpaces>
  <SharedDoc>false</SharedDoc>
  <HLinks>
    <vt:vector size="54" baseType="variant">
      <vt:variant>
        <vt:i4>7536739</vt:i4>
      </vt:variant>
      <vt:variant>
        <vt:i4>24</vt:i4>
      </vt:variant>
      <vt:variant>
        <vt:i4>0</vt:i4>
      </vt:variant>
      <vt:variant>
        <vt:i4>5</vt:i4>
      </vt:variant>
      <vt:variant>
        <vt:lpwstr>consultantplus://offline/ref=513810C64E03C96FA4C8691AFDD0FD15E073796A6A07712B9F6C8571C69BFE2F187AE527FAD4DBBAmBL2H</vt:lpwstr>
      </vt:variant>
      <vt:variant>
        <vt:lpwstr/>
      </vt:variant>
      <vt:variant>
        <vt:i4>5701714</vt:i4>
      </vt:variant>
      <vt:variant>
        <vt:i4>21</vt:i4>
      </vt:variant>
      <vt:variant>
        <vt:i4>0</vt:i4>
      </vt:variant>
      <vt:variant>
        <vt:i4>5</vt:i4>
      </vt:variant>
      <vt:variant>
        <vt:lpwstr>consultantplus://offline/ref=BCA99E1168DB675F38CBF71E661FD6A9E303A5FC4F21829DA073363EC0D038A62FCD5BE5C06857675E5091FC0D74F56CE241E0D486s431M</vt:lpwstr>
      </vt:variant>
      <vt:variant>
        <vt:lpwstr/>
      </vt:variant>
      <vt:variant>
        <vt:i4>6094858</vt:i4>
      </vt:variant>
      <vt:variant>
        <vt:i4>18</vt:i4>
      </vt:variant>
      <vt:variant>
        <vt:i4>0</vt:i4>
      </vt:variant>
      <vt:variant>
        <vt:i4>5</vt:i4>
      </vt:variant>
      <vt:variant>
        <vt:lpwstr>consultantplus://offline/ref=23EC67E212900D61DF019C582AF16CFD0DA970E2B8885F37380B4F535B64WEF</vt:lpwstr>
      </vt:variant>
      <vt:variant>
        <vt:lpwstr/>
      </vt:variant>
      <vt:variant>
        <vt:i4>589833</vt:i4>
      </vt:variant>
      <vt:variant>
        <vt:i4>15</vt:i4>
      </vt:variant>
      <vt:variant>
        <vt:i4>0</vt:i4>
      </vt:variant>
      <vt:variant>
        <vt:i4>5</vt:i4>
      </vt:variant>
      <vt:variant>
        <vt:lpwstr>consultantplus://offline/ref=9C65DC897625FFC4481BCDB35EF181A976779AE73F8716A0F7FA8DEC7FT1lBE</vt:lpwstr>
      </vt:variant>
      <vt:variant>
        <vt:lpwstr/>
      </vt:variant>
      <vt:variant>
        <vt:i4>7471160</vt:i4>
      </vt:variant>
      <vt:variant>
        <vt:i4>12</vt:i4>
      </vt:variant>
      <vt:variant>
        <vt:i4>0</vt:i4>
      </vt:variant>
      <vt:variant>
        <vt:i4>5</vt:i4>
      </vt:variant>
      <vt:variant>
        <vt:lpwstr>consultantplus://offline/ref=27E34323F9EA81A2EE406F49AC2D57B6D8739AD462D3B3D87CC32FBD9B892196F7C96D086B920FCCX5UBL</vt:lpwstr>
      </vt:variant>
      <vt:variant>
        <vt:lpwstr/>
      </vt:variant>
      <vt:variant>
        <vt:i4>6750317</vt:i4>
      </vt:variant>
      <vt:variant>
        <vt:i4>9</vt:i4>
      </vt:variant>
      <vt:variant>
        <vt:i4>0</vt:i4>
      </vt:variant>
      <vt:variant>
        <vt:i4>5</vt:i4>
      </vt:variant>
      <vt:variant>
        <vt:lpwstr>consultantplus://offline/ref=0B51B1EA01EB4864106D00D15824D2E3BECBCC81C993693589211AD86E3E00450870770BC55C044A4E1F25FFD59713C05AC2AF215F44578FQDjCF</vt:lpwstr>
      </vt:variant>
      <vt:variant>
        <vt:lpwstr/>
      </vt:variant>
      <vt:variant>
        <vt:i4>5832706</vt:i4>
      </vt:variant>
      <vt:variant>
        <vt:i4>6</vt:i4>
      </vt:variant>
      <vt:variant>
        <vt:i4>0</vt:i4>
      </vt:variant>
      <vt:variant>
        <vt:i4>5</vt:i4>
      </vt:variant>
      <vt:variant>
        <vt:lpwstr/>
      </vt:variant>
      <vt:variant>
        <vt:lpwstr>Par84</vt:lpwstr>
      </vt:variant>
      <vt:variant>
        <vt:i4>1835017</vt:i4>
      </vt:variant>
      <vt:variant>
        <vt:i4>3</vt:i4>
      </vt:variant>
      <vt:variant>
        <vt:i4>0</vt:i4>
      </vt:variant>
      <vt:variant>
        <vt:i4>5</vt:i4>
      </vt:variant>
      <vt:variant>
        <vt:lpwstr>consultantplus://offline/ref=CA9773630B7F85C4DDB03A4BAD5DF3A8B0E3456DE04546EF886E7448F978964BA3F29D7931B17509572F0C90BE1DE5B0BF1E31DEE29C8A13jFG</vt:lpwstr>
      </vt:variant>
      <vt:variant>
        <vt:lpwstr/>
      </vt:variant>
      <vt:variant>
        <vt:i4>262212</vt:i4>
      </vt:variant>
      <vt:variant>
        <vt:i4>0</vt:i4>
      </vt:variant>
      <vt:variant>
        <vt:i4>0</vt:i4>
      </vt:variant>
      <vt:variant>
        <vt:i4>5</vt:i4>
      </vt:variant>
      <vt:variant>
        <vt:lpwstr>http://www.colhcanovo.ru/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Юзер</dc:creator>
  <cp:lastModifiedBy>Admin</cp:lastModifiedBy>
  <cp:revision>3</cp:revision>
  <cp:lastPrinted>2022-07-19T06:47:00Z</cp:lastPrinted>
  <dcterms:created xsi:type="dcterms:W3CDTF">2023-03-23T03:05:00Z</dcterms:created>
  <dcterms:modified xsi:type="dcterms:W3CDTF">2023-03-23T03:06:00Z</dcterms:modified>
</cp:coreProperties>
</file>